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5B6AF1" w:rsidR="005B6AF1" w:rsidP="005B6AF1" w:rsidRDefault="005B6AF1" w14:paraId="3CF97B67" w14:textId="491C822F">
      <w:pPr>
        <w:pStyle w:val="NoSpacing"/>
        <w:ind w:left="0"/>
        <w:rPr>
          <w:rFonts w:ascii="Century Gothic" w:hAnsi="Century Gothic" w:eastAsia="Century Gothic" w:cs="Century Gothic"/>
          <w:b w:val="1"/>
          <w:bCs w:val="1"/>
          <w:color w:val="auto"/>
          <w:sz w:val="22"/>
          <w:szCs w:val="22"/>
          <w:u w:val="single"/>
          <w:lang w:val="en-GB"/>
        </w:rPr>
      </w:pPr>
      <w:r w:rsidRPr="1C926EF7" w:rsidR="005B6AF1">
        <w:rPr>
          <w:rFonts w:ascii="Century Gothic" w:hAnsi="Century Gothic" w:eastAsia="Century Gothic" w:cs="Century Gothic"/>
          <w:b w:val="1"/>
          <w:bCs w:val="1"/>
          <w:color w:val="auto"/>
          <w:sz w:val="22"/>
          <w:szCs w:val="22"/>
          <w:u w:val="single"/>
          <w:lang w:val="en-GB"/>
        </w:rPr>
        <w:t xml:space="preserve">Charity Jobs </w:t>
      </w:r>
      <w:r w:rsidRPr="1C926EF7" w:rsidR="00804AFA">
        <w:rPr>
          <w:rFonts w:ascii="Century Gothic" w:hAnsi="Century Gothic" w:eastAsia="Century Gothic" w:cs="Century Gothic"/>
          <w:b w:val="1"/>
          <w:bCs w:val="1"/>
          <w:color w:val="auto"/>
          <w:sz w:val="22"/>
          <w:szCs w:val="22"/>
          <w:u w:val="single"/>
          <w:lang w:val="en-GB"/>
        </w:rPr>
        <w:t xml:space="preserve">Event Volunteer Role </w:t>
      </w:r>
      <w:r w:rsidRPr="1C926EF7" w:rsidR="005B6AF1">
        <w:rPr>
          <w:rFonts w:ascii="Century Gothic" w:hAnsi="Century Gothic" w:eastAsia="Century Gothic" w:cs="Century Gothic"/>
          <w:b w:val="1"/>
          <w:bCs w:val="1"/>
          <w:color w:val="auto"/>
          <w:sz w:val="22"/>
          <w:szCs w:val="22"/>
          <w:u w:val="single"/>
          <w:lang w:val="en-GB"/>
        </w:rPr>
        <w:t>Description</w:t>
      </w:r>
      <w:r w:rsidRPr="1C926EF7" w:rsidR="00804AFA">
        <w:rPr>
          <w:rFonts w:ascii="Century Gothic" w:hAnsi="Century Gothic" w:eastAsia="Century Gothic" w:cs="Century Gothic"/>
          <w:b w:val="1"/>
          <w:bCs w:val="1"/>
          <w:color w:val="auto"/>
          <w:sz w:val="22"/>
          <w:szCs w:val="22"/>
          <w:u w:val="single"/>
          <w:lang w:val="en-GB"/>
        </w:rPr>
        <w:t>s</w:t>
      </w:r>
      <w:r w:rsidRPr="1C926EF7" w:rsidR="005B6AF1">
        <w:rPr>
          <w:rFonts w:ascii="Century Gothic" w:hAnsi="Century Gothic" w:eastAsia="Century Gothic" w:cs="Century Gothic"/>
          <w:b w:val="1"/>
          <w:bCs w:val="1"/>
          <w:color w:val="auto"/>
          <w:sz w:val="22"/>
          <w:szCs w:val="22"/>
          <w:u w:val="single"/>
          <w:lang w:val="en-GB"/>
        </w:rPr>
        <w:t>:</w:t>
      </w:r>
    </w:p>
    <w:p w:rsidRPr="005B6AF1" w:rsidR="005B6AF1" w:rsidP="005B6AF1" w:rsidRDefault="005B6AF1" w14:paraId="1423E129" w14:textId="21ACD853">
      <w:pPr>
        <w:pStyle w:val="NoSpacing"/>
        <w:ind w:left="0"/>
        <w:rPr>
          <w:rFonts w:ascii="Century Gothic" w:hAnsi="Century Gothic" w:eastAsia="Century Gothic" w:cs="Century Gothic"/>
          <w:color w:val="auto"/>
          <w:sz w:val="22"/>
          <w:szCs w:val="22"/>
          <w:lang w:val="en-GB"/>
        </w:rPr>
      </w:pPr>
      <w:r w:rsidRPr="005B6AF1">
        <w:rPr>
          <w:rFonts w:ascii="Century Gothic" w:hAnsi="Century Gothic" w:eastAsia="Century Gothic" w:cs="Century Gothic"/>
          <w:b/>
          <w:bCs/>
          <w:color w:val="auto"/>
          <w:sz w:val="22"/>
          <w:szCs w:val="22"/>
          <w:lang w:val="en-GB"/>
        </w:rPr>
        <w:t>Title:</w:t>
      </w:r>
      <w:r w:rsidRPr="005B6AF1">
        <w:rPr>
          <w:rFonts w:ascii="Century Gothic" w:hAnsi="Century Gothic" w:eastAsia="Century Gothic" w:cs="Century Gothic"/>
          <w:color w:val="auto"/>
          <w:sz w:val="22"/>
          <w:szCs w:val="22"/>
          <w:lang w:val="en-GB"/>
        </w:rPr>
        <w:t xml:space="preserve"> Volunteer </w:t>
      </w:r>
      <w:r>
        <w:rPr>
          <w:rFonts w:ascii="Century Gothic" w:hAnsi="Century Gothic" w:eastAsia="Century Gothic" w:cs="Century Gothic"/>
          <w:color w:val="auto"/>
          <w:sz w:val="22"/>
          <w:szCs w:val="22"/>
          <w:lang w:val="en-GB"/>
        </w:rPr>
        <w:t xml:space="preserve">- </w:t>
      </w:r>
      <w:r w:rsidRPr="005B6AF1">
        <w:rPr>
          <w:rFonts w:ascii="Century Gothic" w:hAnsi="Century Gothic" w:eastAsia="Century Gothic" w:cs="Century Gothic"/>
          <w:color w:val="auto"/>
          <w:sz w:val="22"/>
          <w:szCs w:val="22"/>
          <w:lang w:val="en-GB"/>
        </w:rPr>
        <w:t>Big Sleep Out Event Team (multiple roles)</w:t>
      </w:r>
    </w:p>
    <w:p w:rsidRPr="005B6AF1" w:rsidR="005B6AF1" w:rsidP="005B6AF1" w:rsidRDefault="005B6AF1" w14:paraId="3F819E70" w14:textId="7ED62735">
      <w:pPr>
        <w:pStyle w:val="NoSpacing"/>
        <w:ind w:left="0"/>
        <w:rPr>
          <w:rFonts w:ascii="Century Gothic" w:hAnsi="Century Gothic" w:eastAsia="Century Gothic" w:cs="Century Gothic"/>
          <w:color w:val="auto"/>
          <w:sz w:val="22"/>
          <w:szCs w:val="22"/>
          <w:lang w:val="en-GB"/>
        </w:rPr>
      </w:pPr>
      <w:r w:rsidRPr="005B6AF1">
        <w:rPr>
          <w:rFonts w:ascii="Century Gothic" w:hAnsi="Century Gothic" w:eastAsia="Century Gothic" w:cs="Century Gothic"/>
          <w:b/>
          <w:bCs/>
          <w:color w:val="auto"/>
          <w:sz w:val="22"/>
          <w:szCs w:val="22"/>
          <w:lang w:val="en-GB"/>
        </w:rPr>
        <w:t>Location:</w:t>
      </w:r>
      <w:r w:rsidRPr="005B6AF1">
        <w:rPr>
          <w:rFonts w:ascii="Century Gothic" w:hAnsi="Century Gothic" w:eastAsia="Century Gothic" w:cs="Century Gothic"/>
          <w:color w:val="auto"/>
          <w:sz w:val="22"/>
          <w:szCs w:val="22"/>
          <w:lang w:val="en-GB"/>
        </w:rPr>
        <w:t xml:space="preserve"> St Peter’s Church</w:t>
      </w:r>
      <w:r>
        <w:rPr>
          <w:rFonts w:ascii="Century Gothic" w:hAnsi="Century Gothic" w:eastAsia="Century Gothic" w:cs="Century Gothic"/>
          <w:color w:val="auto"/>
          <w:sz w:val="22"/>
          <w:szCs w:val="22"/>
          <w:lang w:val="en-GB"/>
        </w:rPr>
        <w:t>, Brighton</w:t>
      </w:r>
    </w:p>
    <w:p w:rsidRPr="005B6AF1" w:rsidR="005B6AF1" w:rsidP="005B6AF1" w:rsidRDefault="005B6AF1" w14:paraId="6AA7FF88" w14:textId="05476039">
      <w:pPr>
        <w:pStyle w:val="NoSpacing"/>
        <w:ind w:left="0"/>
        <w:rPr>
          <w:rFonts w:ascii="Century Gothic" w:hAnsi="Century Gothic" w:eastAsia="Century Gothic" w:cs="Century Gothic"/>
          <w:color w:val="auto"/>
          <w:sz w:val="22"/>
          <w:szCs w:val="22"/>
          <w:lang w:val="en-GB"/>
        </w:rPr>
      </w:pPr>
      <w:r w:rsidRPr="1C926EF7" w:rsidR="005B6AF1">
        <w:rPr>
          <w:rFonts w:ascii="Century Gothic" w:hAnsi="Century Gothic" w:eastAsia="Century Gothic" w:cs="Century Gothic"/>
          <w:b w:val="1"/>
          <w:bCs w:val="1"/>
          <w:color w:val="auto"/>
          <w:sz w:val="22"/>
          <w:szCs w:val="22"/>
          <w:lang w:val="en-GB"/>
        </w:rPr>
        <w:t>Commitment:</w:t>
      </w:r>
      <w:r w:rsidRPr="1C926EF7" w:rsidR="005B6AF1">
        <w:rPr>
          <w:rFonts w:ascii="Century Gothic" w:hAnsi="Century Gothic" w:eastAsia="Century Gothic" w:cs="Century Gothic"/>
          <w:color w:val="auto"/>
          <w:sz w:val="22"/>
          <w:szCs w:val="22"/>
          <w:lang w:val="en-GB"/>
        </w:rPr>
        <w:t xml:space="preserve"> One-off event (</w:t>
      </w:r>
      <w:r w:rsidRPr="1C926EF7" w:rsidR="005B6AF1">
        <w:rPr>
          <w:rFonts w:ascii="Century Gothic" w:hAnsi="Century Gothic" w:eastAsia="Century Gothic" w:cs="Century Gothic"/>
          <w:color w:val="auto"/>
          <w:sz w:val="22"/>
          <w:szCs w:val="22"/>
          <w:lang w:val="en-GB"/>
        </w:rPr>
        <w:t xml:space="preserve">Friday </w:t>
      </w:r>
      <w:r w:rsidRPr="1C926EF7" w:rsidR="005B6AF1">
        <w:rPr>
          <w:rFonts w:ascii="Century Gothic" w:hAnsi="Century Gothic" w:eastAsia="Century Gothic" w:cs="Century Gothic"/>
          <w:color w:val="auto"/>
          <w:sz w:val="22"/>
          <w:szCs w:val="22"/>
          <w:lang w:val="en-GB"/>
        </w:rPr>
        <w:t>14</w:t>
      </w:r>
      <w:r w:rsidRPr="1C926EF7" w:rsidR="005B6AF1">
        <w:rPr>
          <w:rFonts w:ascii="Century Gothic" w:hAnsi="Century Gothic" w:eastAsia="Century Gothic" w:cs="Century Gothic"/>
          <w:color w:val="auto"/>
          <w:sz w:val="22"/>
          <w:szCs w:val="22"/>
          <w:lang w:val="en-GB"/>
        </w:rPr>
        <w:t xml:space="preserve"> Nov </w:t>
      </w:r>
      <w:r w:rsidRPr="1C926EF7" w:rsidR="007156B0">
        <w:rPr>
          <w:rFonts w:ascii="Century Gothic" w:hAnsi="Century Gothic" w:eastAsia="Century Gothic" w:cs="Century Gothic"/>
          <w:color w:val="auto"/>
          <w:sz w:val="22"/>
          <w:szCs w:val="22"/>
          <w:lang w:val="en-GB"/>
        </w:rPr>
        <w:t xml:space="preserve">and/or Saturday 15 Nov </w:t>
      </w:r>
      <w:r w:rsidRPr="1C926EF7" w:rsidR="005B6AF1">
        <w:rPr>
          <w:rFonts w:ascii="Century Gothic" w:hAnsi="Century Gothic" w:eastAsia="Century Gothic" w:cs="Century Gothic"/>
          <w:color w:val="auto"/>
          <w:sz w:val="22"/>
          <w:szCs w:val="22"/>
          <w:lang w:val="en-GB"/>
        </w:rPr>
        <w:t xml:space="preserve">2025) + one mandatory training session (choose: Mon 3 Nov, 7–8:30pm </w:t>
      </w:r>
      <w:r w:rsidRPr="1C926EF7" w:rsidR="6D47C1E3">
        <w:rPr>
          <w:rFonts w:ascii="Century Gothic" w:hAnsi="Century Gothic" w:eastAsia="Century Gothic" w:cs="Century Gothic"/>
          <w:color w:val="auto"/>
          <w:sz w:val="22"/>
          <w:szCs w:val="22"/>
          <w:lang w:val="en-GB"/>
        </w:rPr>
        <w:t>in-person</w:t>
      </w:r>
      <w:r w:rsidRPr="1C926EF7" w:rsidR="005B6AF1">
        <w:rPr>
          <w:rFonts w:ascii="Century Gothic" w:hAnsi="Century Gothic" w:eastAsia="Century Gothic" w:cs="Century Gothic"/>
          <w:color w:val="auto"/>
          <w:sz w:val="22"/>
          <w:szCs w:val="22"/>
          <w:lang w:val="en-GB"/>
        </w:rPr>
        <w:t xml:space="preserve"> </w:t>
      </w:r>
      <w:r w:rsidRPr="1C926EF7" w:rsidR="6D47C1E3">
        <w:rPr>
          <w:rFonts w:ascii="Century Gothic" w:hAnsi="Century Gothic" w:eastAsia="Century Gothic" w:cs="Century Gothic"/>
          <w:color w:val="auto"/>
          <w:sz w:val="22"/>
          <w:szCs w:val="22"/>
          <w:lang w:val="en-GB"/>
        </w:rPr>
        <w:t xml:space="preserve">at 37 Portland Rd, BN3 5DQ </w:t>
      </w:r>
      <w:r w:rsidRPr="1C926EF7" w:rsidR="005B6AF1">
        <w:rPr>
          <w:rFonts w:ascii="Century Gothic" w:hAnsi="Century Gothic" w:eastAsia="Century Gothic" w:cs="Century Gothic"/>
          <w:color w:val="auto"/>
          <w:sz w:val="22"/>
          <w:szCs w:val="22"/>
          <w:lang w:val="en-GB"/>
        </w:rPr>
        <w:t>OR T</w:t>
      </w:r>
      <w:r w:rsidRPr="1C926EF7" w:rsidR="1160FECC">
        <w:rPr>
          <w:rFonts w:ascii="Century Gothic" w:hAnsi="Century Gothic" w:eastAsia="Century Gothic" w:cs="Century Gothic"/>
          <w:color w:val="auto"/>
          <w:sz w:val="22"/>
          <w:szCs w:val="22"/>
          <w:lang w:val="en-GB"/>
        </w:rPr>
        <w:t>hurs 6</w:t>
      </w:r>
      <w:r w:rsidRPr="1C926EF7" w:rsidR="005B6AF1">
        <w:rPr>
          <w:rFonts w:ascii="Century Gothic" w:hAnsi="Century Gothic" w:eastAsia="Century Gothic" w:cs="Century Gothic"/>
          <w:color w:val="auto"/>
          <w:sz w:val="22"/>
          <w:szCs w:val="22"/>
          <w:lang w:val="en-GB"/>
        </w:rPr>
        <w:t xml:space="preserve"> </w:t>
      </w:r>
      <w:r w:rsidRPr="1C926EF7" w:rsidR="005B6AF1">
        <w:rPr>
          <w:rFonts w:ascii="Century Gothic" w:hAnsi="Century Gothic" w:eastAsia="Century Gothic" w:cs="Century Gothic"/>
          <w:color w:val="auto"/>
          <w:sz w:val="22"/>
          <w:szCs w:val="22"/>
          <w:lang w:val="en-GB"/>
        </w:rPr>
        <w:t>Nov,</w:t>
      </w:r>
      <w:r w:rsidRPr="1C926EF7" w:rsidR="005B6AF1">
        <w:rPr>
          <w:rFonts w:ascii="Century Gothic" w:hAnsi="Century Gothic" w:eastAsia="Century Gothic" w:cs="Century Gothic"/>
          <w:color w:val="auto"/>
          <w:sz w:val="22"/>
          <w:szCs w:val="22"/>
          <w:lang w:val="en-GB"/>
        </w:rPr>
        <w:t xml:space="preserve"> 7–8:30pm </w:t>
      </w:r>
      <w:r w:rsidRPr="1C926EF7" w:rsidR="62678DFB">
        <w:rPr>
          <w:rFonts w:ascii="Century Gothic" w:hAnsi="Century Gothic" w:eastAsia="Century Gothic" w:cs="Century Gothic"/>
          <w:color w:val="auto"/>
          <w:sz w:val="22"/>
          <w:szCs w:val="22"/>
          <w:lang w:val="en-GB"/>
        </w:rPr>
        <w:t>online</w:t>
      </w:r>
      <w:r w:rsidRPr="1C926EF7" w:rsidR="005B6AF1">
        <w:rPr>
          <w:rFonts w:ascii="Century Gothic" w:hAnsi="Century Gothic" w:eastAsia="Century Gothic" w:cs="Century Gothic"/>
          <w:color w:val="auto"/>
          <w:sz w:val="22"/>
          <w:szCs w:val="22"/>
          <w:lang w:val="en-GB"/>
        </w:rPr>
        <w:t>)</w:t>
      </w:r>
    </w:p>
    <w:p w:rsidR="00804AFA" w:rsidP="005B6AF1" w:rsidRDefault="00804AFA" w14:paraId="5C6206D6" w14:textId="77777777">
      <w:pPr>
        <w:pStyle w:val="NoSpacing"/>
        <w:ind w:left="0"/>
        <w:rPr>
          <w:rFonts w:ascii="Century Gothic" w:hAnsi="Century Gothic" w:eastAsia="Century Gothic" w:cs="Century Gothic"/>
          <w:b/>
          <w:bCs/>
          <w:color w:val="auto"/>
          <w:sz w:val="22"/>
          <w:szCs w:val="22"/>
          <w:lang w:val="en-GB"/>
        </w:rPr>
      </w:pPr>
    </w:p>
    <w:p w:rsidR="00804AFA" w:rsidP="005B6AF1" w:rsidRDefault="005B6AF1" w14:paraId="071176ED" w14:textId="77777777">
      <w:pPr>
        <w:pStyle w:val="NoSpacing"/>
        <w:ind w:left="0"/>
        <w:rPr>
          <w:rFonts w:ascii="Century Gothic" w:hAnsi="Century Gothic" w:eastAsia="Century Gothic" w:cs="Century Gothic"/>
          <w:color w:val="auto"/>
          <w:sz w:val="22"/>
          <w:szCs w:val="22"/>
          <w:lang w:val="en-GB"/>
        </w:rPr>
      </w:pPr>
      <w:r w:rsidRPr="005B6AF1">
        <w:rPr>
          <w:rFonts w:ascii="Century Gothic" w:hAnsi="Century Gothic" w:eastAsia="Century Gothic" w:cs="Century Gothic"/>
          <w:b/>
          <w:bCs/>
          <w:color w:val="auto"/>
          <w:sz w:val="22"/>
          <w:szCs w:val="22"/>
          <w:lang w:val="en-GB"/>
        </w:rPr>
        <w:t>Description:</w:t>
      </w:r>
      <w:r w:rsidRPr="005B6AF1">
        <w:rPr>
          <w:rFonts w:ascii="Century Gothic" w:hAnsi="Century Gothic" w:eastAsia="Century Gothic" w:cs="Century Gothic"/>
          <w:color w:val="auto"/>
          <w:sz w:val="22"/>
          <w:szCs w:val="22"/>
          <w:lang w:val="en-GB"/>
        </w:rPr>
        <w:br/>
      </w:r>
    </w:p>
    <w:p w:rsidRPr="005B6AF1" w:rsidR="005B6AF1" w:rsidP="005B6AF1" w:rsidRDefault="005B6AF1" w14:paraId="4A03043C" w14:textId="37AD1BD4">
      <w:pPr>
        <w:pStyle w:val="NoSpacing"/>
        <w:ind w:left="0"/>
        <w:rPr>
          <w:rFonts w:ascii="Century Gothic" w:hAnsi="Century Gothic" w:eastAsia="Century Gothic" w:cs="Century Gothic"/>
          <w:color w:val="auto"/>
          <w:sz w:val="22"/>
          <w:szCs w:val="22"/>
          <w:lang w:val="en-GB"/>
        </w:rPr>
      </w:pPr>
      <w:r w:rsidRPr="005B6AF1">
        <w:rPr>
          <w:rFonts w:ascii="Century Gothic" w:hAnsi="Century Gothic" w:eastAsia="Century Gothic" w:cs="Century Gothic"/>
          <w:color w:val="auto"/>
          <w:sz w:val="22"/>
          <w:szCs w:val="22"/>
          <w:lang w:val="en-GB"/>
        </w:rPr>
        <w:t xml:space="preserve">Join us for </w:t>
      </w:r>
      <w:r w:rsidRPr="005B6AF1">
        <w:rPr>
          <w:rFonts w:ascii="Century Gothic" w:hAnsi="Century Gothic" w:eastAsia="Century Gothic" w:cs="Century Gothic"/>
          <w:b/>
          <w:bCs/>
          <w:color w:val="auto"/>
          <w:sz w:val="22"/>
          <w:szCs w:val="22"/>
          <w:lang w:val="en-GB"/>
        </w:rPr>
        <w:t>Off The Fence Trust’s Big Sleep Out</w:t>
      </w:r>
      <w:r w:rsidRPr="005B6AF1">
        <w:rPr>
          <w:rFonts w:ascii="Century Gothic" w:hAnsi="Century Gothic" w:eastAsia="Century Gothic" w:cs="Century Gothic"/>
          <w:color w:val="auto"/>
          <w:sz w:val="22"/>
          <w:szCs w:val="22"/>
          <w:lang w:val="en-GB"/>
        </w:rPr>
        <w:t xml:space="preserve">, our largest annual fundraiser raising vital support for </w:t>
      </w:r>
      <w:r w:rsidR="00711556">
        <w:rPr>
          <w:rFonts w:ascii="Century Gothic" w:hAnsi="Century Gothic" w:eastAsia="Century Gothic" w:cs="Century Gothic"/>
          <w:color w:val="auto"/>
          <w:sz w:val="22"/>
          <w:szCs w:val="22"/>
          <w:lang w:val="en-GB"/>
        </w:rPr>
        <w:t xml:space="preserve">our Antifreeze program working with </w:t>
      </w:r>
      <w:r w:rsidRPr="005B6AF1">
        <w:rPr>
          <w:rFonts w:ascii="Century Gothic" w:hAnsi="Century Gothic" w:eastAsia="Century Gothic" w:cs="Century Gothic"/>
          <w:color w:val="auto"/>
          <w:sz w:val="22"/>
          <w:szCs w:val="22"/>
          <w:lang w:val="en-GB"/>
        </w:rPr>
        <w:t>people experiencing homelessness in Brighton &amp; Hove. Volunteers are the backbone of this event, ensuring a warm welcome and smooth running for all participants.</w:t>
      </w:r>
    </w:p>
    <w:p w:rsidRPr="005B6AF1" w:rsidR="005B6AF1" w:rsidP="005B6AF1" w:rsidRDefault="005B6AF1" w14:paraId="70C646FD" w14:textId="77777777">
      <w:pPr>
        <w:pStyle w:val="NoSpacing"/>
        <w:ind w:left="0"/>
        <w:rPr>
          <w:rFonts w:ascii="Century Gothic" w:hAnsi="Century Gothic" w:eastAsia="Century Gothic" w:cs="Century Gothic"/>
          <w:color w:val="auto"/>
          <w:sz w:val="22"/>
          <w:szCs w:val="22"/>
          <w:lang w:val="en-GB"/>
        </w:rPr>
      </w:pPr>
      <w:r w:rsidRPr="005B6AF1">
        <w:rPr>
          <w:rFonts w:ascii="Century Gothic" w:hAnsi="Century Gothic" w:eastAsia="Century Gothic" w:cs="Century Gothic"/>
          <w:color w:val="auto"/>
          <w:sz w:val="22"/>
          <w:szCs w:val="22"/>
          <w:lang w:val="en-GB"/>
        </w:rPr>
        <w:t>Roles include:</w:t>
      </w:r>
    </w:p>
    <w:p w:rsidRPr="005B6AF1" w:rsidR="005B6AF1" w:rsidP="00E51C1F" w:rsidRDefault="005B6AF1" w14:paraId="019E45E9" w14:textId="77777777">
      <w:pPr>
        <w:pStyle w:val="NoSpacing"/>
        <w:numPr>
          <w:ilvl w:val="0"/>
          <w:numId w:val="37"/>
        </w:numPr>
        <w:rPr>
          <w:rFonts w:ascii="Century Gothic" w:hAnsi="Century Gothic" w:eastAsia="Century Gothic" w:cs="Century Gothic"/>
          <w:color w:val="auto"/>
          <w:sz w:val="22"/>
          <w:szCs w:val="22"/>
          <w:lang w:val="en-GB"/>
        </w:rPr>
      </w:pPr>
      <w:r w:rsidRPr="005B6AF1">
        <w:rPr>
          <w:rFonts w:ascii="Century Gothic" w:hAnsi="Century Gothic" w:eastAsia="Century Gothic" w:cs="Century Gothic"/>
          <w:color w:val="auto"/>
          <w:sz w:val="22"/>
          <w:szCs w:val="22"/>
          <w:lang w:val="en-GB"/>
        </w:rPr>
        <w:t>Event set-up &amp; take-down</w:t>
      </w:r>
    </w:p>
    <w:p w:rsidRPr="005B6AF1" w:rsidR="005B6AF1" w:rsidP="00E51C1F" w:rsidRDefault="005B6AF1" w14:paraId="2FECA1A2" w14:textId="77777777">
      <w:pPr>
        <w:pStyle w:val="NoSpacing"/>
        <w:numPr>
          <w:ilvl w:val="0"/>
          <w:numId w:val="37"/>
        </w:numPr>
        <w:rPr>
          <w:rFonts w:ascii="Century Gothic" w:hAnsi="Century Gothic" w:eastAsia="Century Gothic" w:cs="Century Gothic"/>
          <w:color w:val="auto"/>
          <w:sz w:val="22"/>
          <w:szCs w:val="22"/>
          <w:lang w:val="en-GB"/>
        </w:rPr>
      </w:pPr>
      <w:r w:rsidRPr="005B6AF1">
        <w:rPr>
          <w:rFonts w:ascii="Century Gothic" w:hAnsi="Century Gothic" w:eastAsia="Century Gothic" w:cs="Century Gothic"/>
          <w:color w:val="auto"/>
          <w:sz w:val="22"/>
          <w:szCs w:val="22"/>
          <w:lang w:val="en-GB"/>
        </w:rPr>
        <w:t>Greeting &amp; participant check-in</w:t>
      </w:r>
    </w:p>
    <w:p w:rsidRPr="005B6AF1" w:rsidR="005B6AF1" w:rsidP="00E51C1F" w:rsidRDefault="005B6AF1" w14:paraId="2401A137" w14:textId="77777777">
      <w:pPr>
        <w:pStyle w:val="NoSpacing"/>
        <w:numPr>
          <w:ilvl w:val="0"/>
          <w:numId w:val="37"/>
        </w:numPr>
        <w:rPr>
          <w:rFonts w:ascii="Century Gothic" w:hAnsi="Century Gothic" w:eastAsia="Century Gothic" w:cs="Century Gothic"/>
          <w:color w:val="auto"/>
          <w:sz w:val="22"/>
          <w:szCs w:val="22"/>
          <w:lang w:val="en-GB"/>
        </w:rPr>
      </w:pPr>
      <w:r w:rsidRPr="005B6AF1">
        <w:rPr>
          <w:rFonts w:ascii="Century Gothic" w:hAnsi="Century Gothic" w:eastAsia="Century Gothic" w:cs="Century Gothic"/>
          <w:color w:val="auto"/>
          <w:sz w:val="22"/>
          <w:szCs w:val="22"/>
          <w:lang w:val="en-GB"/>
        </w:rPr>
        <w:t>Serving dinner &amp; breakfast</w:t>
      </w:r>
    </w:p>
    <w:p w:rsidRPr="005B6AF1" w:rsidR="005B6AF1" w:rsidP="00E51C1F" w:rsidRDefault="005B6AF1" w14:paraId="6D928665" w14:textId="77777777">
      <w:pPr>
        <w:pStyle w:val="NoSpacing"/>
        <w:numPr>
          <w:ilvl w:val="0"/>
          <w:numId w:val="37"/>
        </w:numPr>
        <w:rPr>
          <w:rFonts w:ascii="Century Gothic" w:hAnsi="Century Gothic" w:eastAsia="Century Gothic" w:cs="Century Gothic"/>
          <w:color w:val="auto"/>
          <w:sz w:val="22"/>
          <w:szCs w:val="22"/>
          <w:lang w:val="en-GB"/>
        </w:rPr>
      </w:pPr>
      <w:r w:rsidRPr="005B6AF1">
        <w:rPr>
          <w:rFonts w:ascii="Century Gothic" w:hAnsi="Century Gothic" w:eastAsia="Century Gothic" w:cs="Century Gothic"/>
          <w:color w:val="auto"/>
          <w:sz w:val="22"/>
          <w:szCs w:val="22"/>
          <w:lang w:val="en-GB"/>
        </w:rPr>
        <w:t>Overnight hospitality (drinks &amp; snacks)</w:t>
      </w:r>
    </w:p>
    <w:p w:rsidRPr="005B6AF1" w:rsidR="005B6AF1" w:rsidP="00E51C1F" w:rsidRDefault="005B6AF1" w14:paraId="293AB6DC" w14:textId="77777777">
      <w:pPr>
        <w:pStyle w:val="NoSpacing"/>
        <w:numPr>
          <w:ilvl w:val="0"/>
          <w:numId w:val="37"/>
        </w:numPr>
        <w:rPr>
          <w:rFonts w:ascii="Century Gothic" w:hAnsi="Century Gothic" w:eastAsia="Century Gothic" w:cs="Century Gothic"/>
          <w:color w:val="auto"/>
          <w:sz w:val="22"/>
          <w:szCs w:val="22"/>
          <w:lang w:val="en-GB"/>
        </w:rPr>
      </w:pPr>
      <w:r w:rsidRPr="005B6AF1">
        <w:rPr>
          <w:rFonts w:ascii="Century Gothic" w:hAnsi="Century Gothic" w:eastAsia="Century Gothic" w:cs="Century Gothic"/>
          <w:color w:val="auto"/>
          <w:sz w:val="22"/>
          <w:szCs w:val="22"/>
          <w:lang w:val="en-GB"/>
        </w:rPr>
        <w:t>Essentials kit packing &amp; card writing</w:t>
      </w:r>
    </w:p>
    <w:p w:rsidRPr="005B6AF1" w:rsidR="005B6AF1" w:rsidP="00E51C1F" w:rsidRDefault="005B6AF1" w14:paraId="4C85CFD7" w14:textId="77777777">
      <w:pPr>
        <w:pStyle w:val="NoSpacing"/>
        <w:numPr>
          <w:ilvl w:val="0"/>
          <w:numId w:val="37"/>
        </w:numPr>
        <w:rPr>
          <w:rFonts w:ascii="Century Gothic" w:hAnsi="Century Gothic" w:eastAsia="Century Gothic" w:cs="Century Gothic"/>
          <w:color w:val="auto"/>
          <w:sz w:val="22"/>
          <w:szCs w:val="22"/>
          <w:lang w:val="en-GB"/>
        </w:rPr>
      </w:pPr>
      <w:r w:rsidRPr="005B6AF1">
        <w:rPr>
          <w:rFonts w:ascii="Century Gothic" w:hAnsi="Century Gothic" w:eastAsia="Century Gothic" w:cs="Century Gothic"/>
          <w:color w:val="auto"/>
          <w:sz w:val="22"/>
          <w:szCs w:val="22"/>
          <w:lang w:val="en-GB"/>
        </w:rPr>
        <w:t>Content capturing (photos &amp; videos)</w:t>
      </w:r>
    </w:p>
    <w:p w:rsidRPr="005B6AF1" w:rsidR="005B6AF1" w:rsidP="00E51C1F" w:rsidRDefault="005B6AF1" w14:paraId="4483549B" w14:textId="77777777">
      <w:pPr>
        <w:pStyle w:val="NoSpacing"/>
        <w:numPr>
          <w:ilvl w:val="0"/>
          <w:numId w:val="37"/>
        </w:numPr>
        <w:rPr>
          <w:rFonts w:ascii="Century Gothic" w:hAnsi="Century Gothic" w:eastAsia="Century Gothic" w:cs="Century Gothic"/>
          <w:color w:val="auto"/>
          <w:sz w:val="22"/>
          <w:szCs w:val="22"/>
          <w:lang w:val="en-GB"/>
        </w:rPr>
      </w:pPr>
      <w:r w:rsidRPr="005B6AF1">
        <w:rPr>
          <w:rFonts w:ascii="Century Gothic" w:hAnsi="Century Gothic" w:eastAsia="Century Gothic" w:cs="Century Gothic"/>
          <w:color w:val="auto"/>
          <w:sz w:val="22"/>
          <w:szCs w:val="22"/>
          <w:lang w:val="en-GB"/>
        </w:rPr>
        <w:t>Pre-event promotion &amp; outreach</w:t>
      </w:r>
    </w:p>
    <w:p w:rsidRPr="005B6AF1" w:rsidR="005B6AF1" w:rsidP="00711556" w:rsidRDefault="005B6AF1" w14:paraId="7D518E8E" w14:textId="77777777">
      <w:pPr>
        <w:pStyle w:val="NoSpacing"/>
        <w:ind w:left="0"/>
        <w:rPr>
          <w:rFonts w:ascii="Century Gothic" w:hAnsi="Century Gothic" w:eastAsia="Century Gothic" w:cs="Century Gothic"/>
          <w:color w:val="auto"/>
          <w:sz w:val="22"/>
          <w:szCs w:val="22"/>
          <w:lang w:val="en-GB"/>
        </w:rPr>
      </w:pPr>
      <w:r w:rsidRPr="005B6AF1">
        <w:rPr>
          <w:rFonts w:ascii="Century Gothic" w:hAnsi="Century Gothic" w:eastAsia="Century Gothic" w:cs="Century Gothic"/>
          <w:color w:val="auto"/>
          <w:sz w:val="22"/>
          <w:szCs w:val="22"/>
          <w:lang w:val="en-GB"/>
        </w:rPr>
        <w:t>This is a brilliant way to take action, grow awareness, and support those most at risk in our city.</w:t>
      </w:r>
    </w:p>
    <w:p w:rsidR="00DB35CE" w:rsidP="00711556" w:rsidRDefault="00DB35CE" w14:paraId="2D3B3CE6" w14:textId="77777777">
      <w:pPr>
        <w:pStyle w:val="NoSpacing"/>
        <w:ind w:left="0"/>
        <w:rPr>
          <w:rFonts w:ascii="Century Gothic" w:hAnsi="Century Gothic" w:eastAsia="Century Gothic" w:cs="Century Gothic"/>
          <w:b/>
          <w:bCs/>
          <w:color w:val="auto"/>
          <w:sz w:val="22"/>
          <w:szCs w:val="22"/>
          <w:lang w:val="en-GB"/>
        </w:rPr>
      </w:pPr>
    </w:p>
    <w:p w:rsidRPr="005B6AF1" w:rsidR="005B6AF1" w:rsidP="00711556" w:rsidRDefault="005B6AF1" w14:paraId="3CD6CC08" w14:textId="4B7A487A">
      <w:pPr>
        <w:pStyle w:val="NoSpacing"/>
        <w:ind w:left="0"/>
        <w:rPr>
          <w:rFonts w:ascii="Century Gothic" w:hAnsi="Century Gothic" w:eastAsia="Century Gothic" w:cs="Century Gothic"/>
          <w:color w:val="auto"/>
          <w:sz w:val="22"/>
          <w:szCs w:val="22"/>
          <w:lang w:val="en-GB"/>
        </w:rPr>
      </w:pPr>
      <w:r w:rsidRPr="005B6AF1">
        <w:rPr>
          <w:rFonts w:ascii="Century Gothic" w:hAnsi="Century Gothic" w:eastAsia="Century Gothic" w:cs="Century Gothic"/>
          <w:b/>
          <w:bCs/>
          <w:color w:val="auto"/>
          <w:sz w:val="22"/>
          <w:szCs w:val="22"/>
          <w:lang w:val="en-GB"/>
        </w:rPr>
        <w:t>About Off The Fence:</w:t>
      </w:r>
      <w:r w:rsidRPr="005B6AF1">
        <w:rPr>
          <w:rFonts w:ascii="Century Gothic" w:hAnsi="Century Gothic" w:eastAsia="Century Gothic" w:cs="Century Gothic"/>
          <w:color w:val="auto"/>
          <w:sz w:val="22"/>
          <w:szCs w:val="22"/>
          <w:lang w:val="en-GB"/>
        </w:rPr>
        <w:br/>
      </w:r>
      <w:r w:rsidRPr="005B6AF1">
        <w:rPr>
          <w:rFonts w:ascii="Century Gothic" w:hAnsi="Century Gothic" w:eastAsia="Century Gothic" w:cs="Century Gothic"/>
          <w:color w:val="auto"/>
          <w:sz w:val="22"/>
          <w:szCs w:val="22"/>
          <w:lang w:val="en-GB"/>
        </w:rPr>
        <w:t xml:space="preserve">Off The Fence Trust has been working in Brighton &amp; Hove for </w:t>
      </w:r>
      <w:r w:rsidR="00711556">
        <w:rPr>
          <w:rFonts w:ascii="Century Gothic" w:hAnsi="Century Gothic" w:eastAsia="Century Gothic" w:cs="Century Gothic"/>
          <w:color w:val="auto"/>
          <w:sz w:val="22"/>
          <w:szCs w:val="22"/>
          <w:lang w:val="en-GB"/>
        </w:rPr>
        <w:t xml:space="preserve">nearly </w:t>
      </w:r>
      <w:r w:rsidRPr="005B6AF1">
        <w:rPr>
          <w:rFonts w:ascii="Century Gothic" w:hAnsi="Century Gothic" w:eastAsia="Century Gothic" w:cs="Century Gothic"/>
          <w:color w:val="auto"/>
          <w:sz w:val="22"/>
          <w:szCs w:val="22"/>
          <w:lang w:val="en-GB"/>
        </w:rPr>
        <w:t>30 years. Our mission is to resist poverty, empower people, and restore hope. Through our three frontline projects</w:t>
      </w:r>
      <w:r w:rsidR="00711556">
        <w:rPr>
          <w:rFonts w:ascii="Century Gothic" w:hAnsi="Century Gothic" w:eastAsia="Century Gothic" w:cs="Century Gothic"/>
          <w:color w:val="auto"/>
          <w:sz w:val="22"/>
          <w:szCs w:val="22"/>
          <w:lang w:val="en-GB"/>
        </w:rPr>
        <w:t xml:space="preserve">: </w:t>
      </w:r>
      <w:r w:rsidRPr="005B6AF1">
        <w:rPr>
          <w:rFonts w:ascii="Century Gothic" w:hAnsi="Century Gothic" w:eastAsia="Century Gothic" w:cs="Century Gothic"/>
          <w:b/>
          <w:bCs/>
          <w:color w:val="auto"/>
          <w:sz w:val="22"/>
          <w:szCs w:val="22"/>
          <w:lang w:val="en-GB"/>
        </w:rPr>
        <w:t>Antifreeze (homeless services), Gateway (women’s support), and Schools &amp; Youth</w:t>
      </w:r>
      <w:r w:rsidR="00711556">
        <w:rPr>
          <w:rFonts w:ascii="Century Gothic" w:hAnsi="Century Gothic" w:eastAsia="Century Gothic" w:cs="Century Gothic"/>
          <w:color w:val="auto"/>
          <w:sz w:val="22"/>
          <w:szCs w:val="22"/>
          <w:lang w:val="en-GB"/>
        </w:rPr>
        <w:t>,</w:t>
      </w:r>
      <w:r w:rsidRPr="005B6AF1">
        <w:rPr>
          <w:rFonts w:ascii="Century Gothic" w:hAnsi="Century Gothic" w:eastAsia="Century Gothic" w:cs="Century Gothic"/>
          <w:color w:val="auto"/>
          <w:sz w:val="22"/>
          <w:szCs w:val="22"/>
          <w:lang w:val="en-GB"/>
        </w:rPr>
        <w:t xml:space="preserve"> we provide practical and emotional support to those in need. While we </w:t>
      </w:r>
      <w:r w:rsidRPr="005B6AF1">
        <w:rPr>
          <w:rFonts w:ascii="Century Gothic" w:hAnsi="Century Gothic" w:eastAsia="Century Gothic" w:cs="Century Gothic"/>
          <w:color w:val="auto"/>
          <w:sz w:val="22"/>
          <w:szCs w:val="22"/>
          <w:lang w:val="en-GB"/>
        </w:rPr>
        <w:t xml:space="preserve">are a Christian charity, there is </w:t>
      </w:r>
      <w:r w:rsidRPr="005B6AF1">
        <w:rPr>
          <w:rFonts w:ascii="Century Gothic" w:hAnsi="Century Gothic" w:eastAsia="Century Gothic" w:cs="Century Gothic"/>
          <w:b/>
          <w:bCs/>
          <w:color w:val="auto"/>
          <w:sz w:val="22"/>
          <w:szCs w:val="22"/>
          <w:lang w:val="en-GB"/>
        </w:rPr>
        <w:t>no requirement to be Christian</w:t>
      </w:r>
      <w:r w:rsidRPr="005B6AF1">
        <w:rPr>
          <w:rFonts w:ascii="Century Gothic" w:hAnsi="Century Gothic" w:eastAsia="Century Gothic" w:cs="Century Gothic"/>
          <w:color w:val="auto"/>
          <w:sz w:val="22"/>
          <w:szCs w:val="22"/>
          <w:lang w:val="en-GB"/>
        </w:rPr>
        <w:t xml:space="preserve"> to volunteer. We only ask for respect and sympathy toward the Christian </w:t>
      </w:r>
      <w:r w:rsidR="00711556">
        <w:rPr>
          <w:rFonts w:ascii="Century Gothic" w:hAnsi="Century Gothic" w:eastAsia="Century Gothic" w:cs="Century Gothic"/>
          <w:color w:val="auto"/>
          <w:sz w:val="22"/>
          <w:szCs w:val="22"/>
          <w:lang w:val="en-GB"/>
        </w:rPr>
        <w:t>faith</w:t>
      </w:r>
      <w:r w:rsidRPr="005B6AF1">
        <w:rPr>
          <w:rFonts w:ascii="Century Gothic" w:hAnsi="Century Gothic" w:eastAsia="Century Gothic" w:cs="Century Gothic"/>
          <w:color w:val="auto"/>
          <w:sz w:val="22"/>
          <w:szCs w:val="22"/>
          <w:lang w:val="en-GB"/>
        </w:rPr>
        <w:t xml:space="preserve"> that underpins our work.</w:t>
      </w:r>
    </w:p>
    <w:p w:rsidR="00DB35CE" w:rsidP="00711556" w:rsidRDefault="00DB35CE" w14:paraId="0209D56C" w14:textId="77777777">
      <w:pPr>
        <w:pStyle w:val="NoSpacing"/>
        <w:ind w:left="0"/>
        <w:rPr>
          <w:rFonts w:ascii="Century Gothic" w:hAnsi="Century Gothic" w:eastAsia="Century Gothic" w:cs="Century Gothic"/>
          <w:b/>
          <w:bCs/>
          <w:color w:val="auto"/>
          <w:sz w:val="22"/>
          <w:szCs w:val="22"/>
          <w:lang w:val="en-GB"/>
        </w:rPr>
      </w:pPr>
    </w:p>
    <w:p w:rsidR="005B6AF1" w:rsidP="1C926EF7" w:rsidRDefault="005B6AF1" w14:paraId="6DCA0A7F" w14:textId="6A99B268">
      <w:pPr>
        <w:pStyle w:val="NoSpacing"/>
        <w:ind w:left="0"/>
        <w:rPr>
          <w:rFonts w:ascii="Century Gothic" w:hAnsi="Century Gothic" w:eastAsia="Century Gothic" w:cs="Century Gothic"/>
          <w:color w:val="auto"/>
          <w:sz w:val="22"/>
          <w:szCs w:val="22"/>
          <w:lang w:val="en-GB"/>
        </w:rPr>
      </w:pPr>
      <w:r w:rsidRPr="1C926EF7" w:rsidR="005B6AF1">
        <w:rPr>
          <w:rFonts w:ascii="Century Gothic" w:hAnsi="Century Gothic" w:eastAsia="Century Gothic" w:cs="Century Gothic"/>
          <w:b w:val="1"/>
          <w:bCs w:val="1"/>
          <w:color w:val="auto"/>
          <w:sz w:val="22"/>
          <w:szCs w:val="22"/>
          <w:lang w:val="en-GB"/>
        </w:rPr>
        <w:t>How to apply:</w:t>
      </w:r>
      <w:r>
        <w:br/>
      </w:r>
      <w:r w:rsidRPr="1C926EF7" w:rsidR="5F9F5607">
        <w:rPr>
          <w:rFonts w:ascii="Century Gothic" w:hAnsi="Century Gothic" w:eastAsia="Century Gothic" w:cs="Century Gothic"/>
          <w:color w:val="auto"/>
          <w:sz w:val="22"/>
          <w:szCs w:val="22"/>
          <w:lang w:val="en-GB"/>
        </w:rPr>
        <w:t>CharityJobs!</w:t>
      </w:r>
    </w:p>
    <w:p w:rsidR="1C926EF7" w:rsidP="1C926EF7" w:rsidRDefault="1C926EF7" w14:paraId="3CC7A8FE" w14:textId="1320F40A">
      <w:pPr>
        <w:pStyle w:val="NoSpacing"/>
        <w:ind w:left="0"/>
        <w:rPr>
          <w:rFonts w:ascii="Century Gothic" w:hAnsi="Century Gothic" w:eastAsia="Century Gothic" w:cs="Century Gothic"/>
          <w:color w:val="auto"/>
          <w:sz w:val="22"/>
          <w:szCs w:val="22"/>
          <w:lang w:val="en-GB"/>
        </w:rPr>
      </w:pPr>
    </w:p>
    <w:p w:rsidR="000D7E20" w:rsidP="000D7E20" w:rsidRDefault="000D7E20" w14:paraId="642A64A2" w14:textId="1661D55C">
      <w:pPr>
        <w:pStyle w:val="NoSpacing"/>
        <w:ind w:left="0"/>
        <w:rPr>
          <w:rFonts w:ascii="Century Gothic" w:hAnsi="Century Gothic" w:eastAsia="Century Gothic" w:cs="Century Gothic"/>
          <w:b/>
          <w:bCs/>
          <w:color w:val="auto"/>
          <w:sz w:val="22"/>
          <w:szCs w:val="22"/>
          <w:lang w:val="en-GB"/>
        </w:rPr>
      </w:pPr>
      <w:r>
        <w:rPr>
          <w:rFonts w:ascii="Century Gothic" w:hAnsi="Century Gothic" w:eastAsia="Century Gothic" w:cs="Century Gothic"/>
          <w:b/>
          <w:bCs/>
          <w:color w:val="auto"/>
          <w:sz w:val="22"/>
          <w:szCs w:val="22"/>
          <w:lang w:val="en-GB"/>
        </w:rPr>
        <w:t>Event Team</w:t>
      </w:r>
      <w:r w:rsidR="00187C39">
        <w:rPr>
          <w:rFonts w:ascii="Century Gothic" w:hAnsi="Century Gothic" w:eastAsia="Century Gothic" w:cs="Century Gothic"/>
          <w:b/>
          <w:bCs/>
          <w:color w:val="auto"/>
          <w:sz w:val="22"/>
          <w:szCs w:val="22"/>
          <w:lang w:val="en-GB"/>
        </w:rPr>
        <w:t xml:space="preserve"> Roles (5-8)</w:t>
      </w:r>
      <w:r>
        <w:rPr>
          <w:rFonts w:ascii="Century Gothic" w:hAnsi="Century Gothic" w:eastAsia="Century Gothic" w:cs="Century Gothic"/>
          <w:b/>
          <w:bCs/>
          <w:color w:val="auto"/>
          <w:sz w:val="22"/>
          <w:szCs w:val="22"/>
          <w:lang w:val="en-GB"/>
        </w:rPr>
        <w:t xml:space="preserve">: Set-up, take-down, </w:t>
      </w:r>
      <w:r w:rsidR="002F075A">
        <w:rPr>
          <w:rFonts w:ascii="Century Gothic" w:hAnsi="Century Gothic" w:eastAsia="Century Gothic" w:cs="Century Gothic"/>
          <w:b/>
          <w:bCs/>
          <w:color w:val="auto"/>
          <w:sz w:val="22"/>
          <w:szCs w:val="22"/>
          <w:lang w:val="en-GB"/>
        </w:rPr>
        <w:t>promotion</w:t>
      </w:r>
      <w:r w:rsidR="00A57E8D">
        <w:rPr>
          <w:rFonts w:ascii="Century Gothic" w:hAnsi="Century Gothic" w:eastAsia="Century Gothic" w:cs="Century Gothic"/>
          <w:b/>
          <w:bCs/>
          <w:color w:val="auto"/>
          <w:sz w:val="22"/>
          <w:szCs w:val="22"/>
          <w:lang w:val="en-GB"/>
        </w:rPr>
        <w:t xml:space="preserve"> (before), media (content capturing)</w:t>
      </w:r>
    </w:p>
    <w:p w:rsidR="000D7E20" w:rsidP="000D7E20" w:rsidRDefault="00ED46D0" w14:paraId="49F20158" w14:textId="3CBA6925">
      <w:pPr>
        <w:pStyle w:val="NoSpacing"/>
        <w:ind w:left="0"/>
        <w:rPr>
          <w:rFonts w:ascii="Century Gothic" w:hAnsi="Century Gothic" w:eastAsia="Century Gothic" w:cs="Century Gothic"/>
          <w:color w:val="auto"/>
          <w:sz w:val="22"/>
          <w:szCs w:val="22"/>
          <w:lang w:val="en-GB"/>
        </w:rPr>
      </w:pPr>
      <w:r w:rsidRPr="00476EA2">
        <w:rPr>
          <w:rFonts w:ascii="Century Gothic" w:hAnsi="Century Gothic" w:eastAsia="Century Gothic" w:cs="Century Gothic"/>
          <w:b/>
          <w:bCs/>
          <w:color w:val="auto"/>
          <w:sz w:val="22"/>
          <w:szCs w:val="22"/>
          <w:lang w:val="en-GB"/>
        </w:rPr>
        <w:t>Volunteer with us at the Big Sleep Out 2025!</w:t>
      </w:r>
    </w:p>
    <w:p w:rsidR="00E9652D" w:rsidP="000D7E20" w:rsidRDefault="00E9652D" w14:paraId="4E2D5A47" w14:textId="77777777">
      <w:pPr>
        <w:pStyle w:val="NoSpacing"/>
        <w:ind w:left="0"/>
        <w:rPr>
          <w:rFonts w:ascii="Century Gothic" w:hAnsi="Century Gothic" w:eastAsia="Century Gothic" w:cs="Century Gothic"/>
          <w:color w:val="auto"/>
          <w:sz w:val="22"/>
          <w:szCs w:val="22"/>
          <w:lang w:val="en-GB"/>
        </w:rPr>
      </w:pPr>
    </w:p>
    <w:p w:rsidRPr="005746E1" w:rsidR="005746E1" w:rsidP="00ED46D0" w:rsidRDefault="005746E1" w14:paraId="4EFAC099" w14:textId="63495198">
      <w:pPr>
        <w:pStyle w:val="NoSpacing"/>
        <w:numPr>
          <w:ilvl w:val="0"/>
          <w:numId w:val="81"/>
        </w:numPr>
        <w:rPr>
          <w:rFonts w:ascii="Century Gothic" w:hAnsi="Century Gothic" w:eastAsia="Century Gothic" w:cs="Century Gothic"/>
          <w:b/>
          <w:bCs/>
          <w:color w:val="auto"/>
          <w:sz w:val="22"/>
          <w:szCs w:val="22"/>
          <w:lang w:val="en-GB"/>
        </w:rPr>
      </w:pPr>
      <w:r w:rsidRPr="005746E1">
        <w:rPr>
          <w:rFonts w:ascii="Century Gothic" w:hAnsi="Century Gothic" w:eastAsia="Century Gothic" w:cs="Century Gothic"/>
          <w:b/>
          <w:bCs/>
          <w:color w:val="auto"/>
          <w:sz w:val="22"/>
          <w:szCs w:val="22"/>
          <w:lang w:val="en-GB"/>
        </w:rPr>
        <w:t>Event Set-Up &amp; Take-Down Team</w:t>
      </w:r>
    </w:p>
    <w:p w:rsidRPr="005746E1" w:rsidR="005746E1" w:rsidP="00B80737" w:rsidRDefault="005746E1" w14:paraId="04BB9E34" w14:textId="77777777">
      <w:pPr>
        <w:pStyle w:val="NoSpacing"/>
        <w:ind w:left="0"/>
        <w:rPr>
          <w:rFonts w:ascii="Century Gothic" w:hAnsi="Century Gothic" w:eastAsia="Century Gothic" w:cs="Century Gothic"/>
          <w:color w:val="auto"/>
          <w:sz w:val="22"/>
          <w:szCs w:val="22"/>
          <w:lang w:val="en-GB"/>
        </w:rPr>
      </w:pPr>
      <w:r w:rsidRPr="005746E1">
        <w:rPr>
          <w:rFonts w:ascii="Century Gothic" w:hAnsi="Century Gothic" w:eastAsia="Century Gothic" w:cs="Century Gothic"/>
          <w:b/>
          <w:bCs/>
          <w:color w:val="auto"/>
          <w:sz w:val="22"/>
          <w:szCs w:val="22"/>
          <w:lang w:val="en-GB"/>
        </w:rPr>
        <w:t>Event:</w:t>
      </w:r>
      <w:r w:rsidRPr="005746E1">
        <w:rPr>
          <w:rFonts w:ascii="Century Gothic" w:hAnsi="Century Gothic" w:eastAsia="Century Gothic" w:cs="Century Gothic"/>
          <w:color w:val="auto"/>
          <w:sz w:val="22"/>
          <w:szCs w:val="22"/>
          <w:lang w:val="en-GB"/>
        </w:rPr>
        <w:t xml:space="preserve"> Big Sleep Out 2025</w:t>
      </w:r>
      <w:r w:rsidRPr="005746E1">
        <w:rPr>
          <w:rFonts w:ascii="Century Gothic" w:hAnsi="Century Gothic" w:eastAsia="Century Gothic" w:cs="Century Gothic"/>
          <w:color w:val="auto"/>
          <w:sz w:val="22"/>
          <w:szCs w:val="22"/>
          <w:lang w:val="en-GB"/>
        </w:rPr>
        <w:br/>
      </w:r>
      <w:r w:rsidRPr="005746E1">
        <w:rPr>
          <w:rFonts w:ascii="Century Gothic" w:hAnsi="Century Gothic" w:eastAsia="Century Gothic" w:cs="Century Gothic"/>
          <w:b/>
          <w:bCs/>
          <w:color w:val="auto"/>
          <w:sz w:val="22"/>
          <w:szCs w:val="22"/>
          <w:lang w:val="en-GB"/>
        </w:rPr>
        <w:t>Date:</w:t>
      </w:r>
      <w:r w:rsidRPr="005746E1">
        <w:rPr>
          <w:rFonts w:ascii="Century Gothic" w:hAnsi="Century Gothic" w:eastAsia="Century Gothic" w:cs="Century Gothic"/>
          <w:color w:val="auto"/>
          <w:sz w:val="22"/>
          <w:szCs w:val="22"/>
          <w:lang w:val="en-GB"/>
        </w:rPr>
        <w:t xml:space="preserve"> Friday 14th – Saturday 15th November</w:t>
      </w:r>
      <w:r w:rsidRPr="005746E1">
        <w:rPr>
          <w:rFonts w:ascii="Century Gothic" w:hAnsi="Century Gothic" w:eastAsia="Century Gothic" w:cs="Century Gothic"/>
          <w:color w:val="auto"/>
          <w:sz w:val="22"/>
          <w:szCs w:val="22"/>
          <w:lang w:val="en-GB"/>
        </w:rPr>
        <w:br/>
      </w:r>
      <w:r w:rsidRPr="005746E1">
        <w:rPr>
          <w:rFonts w:ascii="Century Gothic" w:hAnsi="Century Gothic" w:eastAsia="Century Gothic" w:cs="Century Gothic"/>
          <w:b/>
          <w:bCs/>
          <w:color w:val="auto"/>
          <w:sz w:val="22"/>
          <w:szCs w:val="22"/>
          <w:lang w:val="en-GB"/>
        </w:rPr>
        <w:t>Location:</w:t>
      </w:r>
      <w:r w:rsidRPr="005746E1">
        <w:rPr>
          <w:rFonts w:ascii="Century Gothic" w:hAnsi="Century Gothic" w:eastAsia="Century Gothic" w:cs="Century Gothic"/>
          <w:color w:val="auto"/>
          <w:sz w:val="22"/>
          <w:szCs w:val="22"/>
          <w:lang w:val="en-GB"/>
        </w:rPr>
        <w:t xml:space="preserve"> St Peter’s Church, Brighton</w:t>
      </w:r>
      <w:r w:rsidRPr="005746E1">
        <w:rPr>
          <w:rFonts w:ascii="Century Gothic" w:hAnsi="Century Gothic" w:eastAsia="Century Gothic" w:cs="Century Gothic"/>
          <w:color w:val="auto"/>
          <w:sz w:val="22"/>
          <w:szCs w:val="22"/>
          <w:lang w:val="en-GB"/>
        </w:rPr>
        <w:br/>
      </w:r>
      <w:r w:rsidRPr="005746E1">
        <w:rPr>
          <w:rFonts w:ascii="Century Gothic" w:hAnsi="Century Gothic" w:eastAsia="Century Gothic" w:cs="Century Gothic"/>
          <w:b/>
          <w:bCs/>
          <w:color w:val="auto"/>
          <w:sz w:val="22"/>
          <w:szCs w:val="22"/>
          <w:lang w:val="en-GB"/>
        </w:rPr>
        <w:t>Time Commitment:</w:t>
      </w:r>
    </w:p>
    <w:p w:rsidRPr="005746E1" w:rsidR="005746E1" w:rsidP="00E51C1F" w:rsidRDefault="005746E1" w14:paraId="2CB0E498" w14:textId="77777777">
      <w:pPr>
        <w:pStyle w:val="NoSpacing"/>
        <w:numPr>
          <w:ilvl w:val="0"/>
          <w:numId w:val="18"/>
        </w:numPr>
        <w:rPr>
          <w:rFonts w:ascii="Century Gothic" w:hAnsi="Century Gothic" w:eastAsia="Century Gothic" w:cs="Century Gothic"/>
          <w:color w:val="auto"/>
          <w:sz w:val="22"/>
          <w:szCs w:val="22"/>
          <w:lang w:val="en-GB"/>
        </w:rPr>
      </w:pPr>
      <w:r w:rsidRPr="005746E1">
        <w:rPr>
          <w:rFonts w:ascii="Century Gothic" w:hAnsi="Century Gothic" w:eastAsia="Century Gothic" w:cs="Century Gothic"/>
          <w:b/>
          <w:bCs/>
          <w:color w:val="auto"/>
          <w:sz w:val="22"/>
          <w:szCs w:val="22"/>
          <w:lang w:val="en-GB"/>
        </w:rPr>
        <w:t>Set-Up Team (Friday):</w:t>
      </w:r>
      <w:r w:rsidRPr="005746E1">
        <w:rPr>
          <w:rFonts w:ascii="Century Gothic" w:hAnsi="Century Gothic" w:eastAsia="Century Gothic" w:cs="Century Gothic"/>
          <w:color w:val="auto"/>
          <w:sz w:val="22"/>
          <w:szCs w:val="22"/>
          <w:lang w:val="en-GB"/>
        </w:rPr>
        <w:t xml:space="preserve"> 4:00pm – 6:00pm</w:t>
      </w:r>
    </w:p>
    <w:p w:rsidRPr="005746E1" w:rsidR="005746E1" w:rsidP="1C926EF7" w:rsidRDefault="005746E1" w14:paraId="193E5B6F" w14:textId="1F560CFF">
      <w:pPr>
        <w:pStyle w:val="NoSpacing"/>
        <w:numPr>
          <w:ilvl w:val="0"/>
          <w:numId w:val="18"/>
        </w:numPr>
        <w:ind/>
        <w:rPr>
          <w:rFonts w:ascii="Century Gothic" w:hAnsi="Century Gothic" w:eastAsia="Century Gothic" w:cs="Century Gothic"/>
          <w:color w:val="auto"/>
          <w:sz w:val="22"/>
          <w:szCs w:val="22"/>
          <w:lang w:val="en-GB"/>
        </w:rPr>
      </w:pPr>
      <w:r w:rsidRPr="1C926EF7" w:rsidR="005746E1">
        <w:rPr>
          <w:rFonts w:ascii="Century Gothic" w:hAnsi="Century Gothic" w:eastAsia="Century Gothic" w:cs="Century Gothic"/>
          <w:b w:val="1"/>
          <w:bCs w:val="1"/>
          <w:color w:val="auto"/>
          <w:sz w:val="22"/>
          <w:szCs w:val="22"/>
          <w:lang w:val="en-GB"/>
        </w:rPr>
        <w:t>Take-Down Team (Saturday):</w:t>
      </w:r>
      <w:r w:rsidRPr="1C926EF7" w:rsidR="005746E1">
        <w:rPr>
          <w:rFonts w:ascii="Century Gothic" w:hAnsi="Century Gothic" w:eastAsia="Century Gothic" w:cs="Century Gothic"/>
          <w:color w:val="auto"/>
          <w:sz w:val="22"/>
          <w:szCs w:val="22"/>
          <w:lang w:val="en-GB"/>
        </w:rPr>
        <w:t xml:space="preserve"> 8:30am – 10:30am</w:t>
      </w:r>
    </w:p>
    <w:p w:rsidRPr="005746E1" w:rsidR="005746E1" w:rsidP="005746E1" w:rsidRDefault="005746E1" w14:paraId="08467E5B" w14:textId="637F6B20">
      <w:pPr>
        <w:pStyle w:val="NoSpacing"/>
        <w:rPr>
          <w:rFonts w:ascii="Century Gothic" w:hAnsi="Century Gothic" w:eastAsia="Century Gothic" w:cs="Century Gothic"/>
          <w:color w:val="auto"/>
          <w:sz w:val="22"/>
          <w:szCs w:val="22"/>
          <w:lang w:val="en-GB"/>
        </w:rPr>
      </w:pPr>
    </w:p>
    <w:p w:rsidRPr="005746E1" w:rsidR="005746E1" w:rsidP="00B80737" w:rsidRDefault="005746E1" w14:paraId="136A120C" w14:textId="77777777">
      <w:pPr>
        <w:pStyle w:val="NoSpacing"/>
        <w:ind w:left="0"/>
        <w:rPr>
          <w:rFonts w:ascii="Century Gothic" w:hAnsi="Century Gothic" w:eastAsia="Century Gothic" w:cs="Century Gothic"/>
          <w:b/>
          <w:bCs/>
          <w:color w:val="auto"/>
          <w:sz w:val="22"/>
          <w:szCs w:val="22"/>
          <w:lang w:val="en-GB"/>
        </w:rPr>
      </w:pPr>
      <w:r w:rsidRPr="005746E1">
        <w:rPr>
          <w:rFonts w:ascii="Century Gothic" w:hAnsi="Century Gothic" w:eastAsia="Century Gothic" w:cs="Century Gothic"/>
          <w:b/>
          <w:bCs/>
          <w:color w:val="auto"/>
          <w:sz w:val="22"/>
          <w:szCs w:val="22"/>
          <w:lang w:val="en-GB"/>
        </w:rPr>
        <w:t>Role Purpose</w:t>
      </w:r>
    </w:p>
    <w:p w:rsidRPr="005746E1" w:rsidR="005746E1" w:rsidP="00B80737" w:rsidRDefault="005746E1" w14:paraId="6743178B" w14:textId="56B91CB1">
      <w:pPr>
        <w:pStyle w:val="NoSpacing"/>
        <w:ind w:left="0"/>
        <w:rPr>
          <w:rFonts w:ascii="Century Gothic" w:hAnsi="Century Gothic" w:eastAsia="Century Gothic" w:cs="Century Gothic"/>
          <w:color w:val="auto"/>
          <w:sz w:val="22"/>
          <w:szCs w:val="22"/>
          <w:lang w:val="en-GB"/>
        </w:rPr>
      </w:pPr>
      <w:r w:rsidRPr="005746E1">
        <w:rPr>
          <w:rFonts w:ascii="Century Gothic" w:hAnsi="Century Gothic" w:eastAsia="Century Gothic" w:cs="Century Gothic"/>
          <w:color w:val="auto"/>
          <w:sz w:val="22"/>
          <w:szCs w:val="22"/>
          <w:lang w:val="en-GB"/>
        </w:rPr>
        <w:t>To assist the Event Lead in preparing and</w:t>
      </w:r>
      <w:r w:rsidR="009A3DDF">
        <w:rPr>
          <w:rFonts w:ascii="Century Gothic" w:hAnsi="Century Gothic" w:eastAsia="Century Gothic" w:cs="Century Gothic"/>
          <w:color w:val="auto"/>
          <w:sz w:val="22"/>
          <w:szCs w:val="22"/>
          <w:lang w:val="en-GB"/>
        </w:rPr>
        <w:t>/or</w:t>
      </w:r>
      <w:r w:rsidRPr="005746E1">
        <w:rPr>
          <w:rFonts w:ascii="Century Gothic" w:hAnsi="Century Gothic" w:eastAsia="Century Gothic" w:cs="Century Gothic"/>
          <w:color w:val="auto"/>
          <w:sz w:val="22"/>
          <w:szCs w:val="22"/>
          <w:lang w:val="en-GB"/>
        </w:rPr>
        <w:t xml:space="preserve"> clearing the site for the Big Sleep Out. Volunteers will ensure all event spaces are ready for use on Friday evening and help return the site to order after the event on Saturday morning.</w:t>
      </w:r>
    </w:p>
    <w:p w:rsidRPr="005746E1" w:rsidR="005746E1" w:rsidP="005746E1" w:rsidRDefault="005746E1" w14:paraId="13EB30C0" w14:textId="3817E981">
      <w:pPr>
        <w:pStyle w:val="NoSpacing"/>
        <w:rPr>
          <w:rFonts w:ascii="Century Gothic" w:hAnsi="Century Gothic" w:eastAsia="Century Gothic" w:cs="Century Gothic"/>
          <w:color w:val="auto"/>
          <w:sz w:val="22"/>
          <w:szCs w:val="22"/>
          <w:lang w:val="en-GB"/>
        </w:rPr>
      </w:pPr>
    </w:p>
    <w:p w:rsidRPr="005746E1" w:rsidR="005746E1" w:rsidP="00B80737" w:rsidRDefault="005746E1" w14:paraId="40B9F5E4" w14:textId="77777777">
      <w:pPr>
        <w:pStyle w:val="NoSpacing"/>
        <w:ind w:left="0"/>
        <w:rPr>
          <w:rFonts w:ascii="Century Gothic" w:hAnsi="Century Gothic" w:eastAsia="Century Gothic" w:cs="Century Gothic"/>
          <w:b/>
          <w:bCs/>
          <w:color w:val="auto"/>
          <w:sz w:val="22"/>
          <w:szCs w:val="22"/>
          <w:lang w:val="en-GB"/>
        </w:rPr>
      </w:pPr>
      <w:r w:rsidRPr="005746E1">
        <w:rPr>
          <w:rFonts w:ascii="Century Gothic" w:hAnsi="Century Gothic" w:eastAsia="Century Gothic" w:cs="Century Gothic"/>
          <w:b/>
          <w:bCs/>
          <w:color w:val="auto"/>
          <w:sz w:val="22"/>
          <w:szCs w:val="22"/>
          <w:lang w:val="en-GB"/>
        </w:rPr>
        <w:t>Key Responsibilities</w:t>
      </w:r>
    </w:p>
    <w:p w:rsidRPr="005746E1" w:rsidR="005746E1" w:rsidP="00B80737" w:rsidRDefault="005746E1" w14:paraId="391AF1E3" w14:textId="77777777">
      <w:pPr>
        <w:pStyle w:val="NoSpacing"/>
        <w:ind w:left="0"/>
        <w:rPr>
          <w:rFonts w:ascii="Century Gothic" w:hAnsi="Century Gothic" w:eastAsia="Century Gothic" w:cs="Century Gothic"/>
          <w:color w:val="auto"/>
          <w:sz w:val="22"/>
          <w:szCs w:val="22"/>
          <w:lang w:val="en-GB"/>
        </w:rPr>
      </w:pPr>
      <w:r w:rsidRPr="005746E1">
        <w:rPr>
          <w:rFonts w:ascii="Century Gothic" w:hAnsi="Century Gothic" w:eastAsia="Century Gothic" w:cs="Century Gothic"/>
          <w:b/>
          <w:bCs/>
          <w:color w:val="auto"/>
          <w:sz w:val="22"/>
          <w:szCs w:val="22"/>
          <w:lang w:val="en-GB"/>
        </w:rPr>
        <w:t>Set-Up Team (Friday, 4:00–6:00pm):</w:t>
      </w:r>
    </w:p>
    <w:p w:rsidRPr="005746E1" w:rsidR="005746E1" w:rsidP="00E51C1F" w:rsidRDefault="005746E1" w14:paraId="59BE64EF" w14:textId="77777777">
      <w:pPr>
        <w:pStyle w:val="NoSpacing"/>
        <w:numPr>
          <w:ilvl w:val="0"/>
          <w:numId w:val="19"/>
        </w:numPr>
        <w:rPr>
          <w:rFonts w:ascii="Century Gothic" w:hAnsi="Century Gothic" w:eastAsia="Century Gothic" w:cs="Century Gothic"/>
          <w:color w:val="auto"/>
          <w:sz w:val="22"/>
          <w:szCs w:val="22"/>
          <w:lang w:val="en-GB"/>
        </w:rPr>
      </w:pPr>
      <w:r w:rsidRPr="005746E1">
        <w:rPr>
          <w:rFonts w:ascii="Century Gothic" w:hAnsi="Century Gothic" w:eastAsia="Century Gothic" w:cs="Century Gothic"/>
          <w:color w:val="auto"/>
          <w:sz w:val="22"/>
          <w:szCs w:val="22"/>
          <w:lang w:val="en-GB"/>
        </w:rPr>
        <w:t xml:space="preserve">Arrive at </w:t>
      </w:r>
      <w:r w:rsidRPr="005746E1">
        <w:rPr>
          <w:rFonts w:ascii="Century Gothic" w:hAnsi="Century Gothic" w:eastAsia="Century Gothic" w:cs="Century Gothic"/>
          <w:b/>
          <w:bCs/>
          <w:color w:val="auto"/>
          <w:sz w:val="22"/>
          <w:szCs w:val="22"/>
          <w:lang w:val="en-GB"/>
        </w:rPr>
        <w:t>4:00pm</w:t>
      </w:r>
      <w:r w:rsidRPr="005746E1">
        <w:rPr>
          <w:rFonts w:ascii="Century Gothic" w:hAnsi="Century Gothic" w:eastAsia="Century Gothic" w:cs="Century Gothic"/>
          <w:color w:val="auto"/>
          <w:sz w:val="22"/>
          <w:szCs w:val="22"/>
          <w:lang w:val="en-GB"/>
        </w:rPr>
        <w:t xml:space="preserve"> for briefing.</w:t>
      </w:r>
    </w:p>
    <w:p w:rsidRPr="005746E1" w:rsidR="005746E1" w:rsidP="00E51C1F" w:rsidRDefault="005746E1" w14:paraId="78330BFF" w14:textId="77777777">
      <w:pPr>
        <w:pStyle w:val="NoSpacing"/>
        <w:numPr>
          <w:ilvl w:val="0"/>
          <w:numId w:val="19"/>
        </w:numPr>
        <w:rPr>
          <w:rFonts w:ascii="Century Gothic" w:hAnsi="Century Gothic" w:eastAsia="Century Gothic" w:cs="Century Gothic"/>
          <w:color w:val="auto"/>
          <w:sz w:val="22"/>
          <w:szCs w:val="22"/>
          <w:lang w:val="en-GB"/>
        </w:rPr>
      </w:pPr>
      <w:r w:rsidRPr="005746E1">
        <w:rPr>
          <w:rFonts w:ascii="Century Gothic" w:hAnsi="Century Gothic" w:eastAsia="Century Gothic" w:cs="Century Gothic"/>
          <w:color w:val="auto"/>
          <w:sz w:val="22"/>
          <w:szCs w:val="22"/>
          <w:lang w:val="en-GB"/>
        </w:rPr>
        <w:t>Unload equipment and supplies from the van.</w:t>
      </w:r>
    </w:p>
    <w:p w:rsidRPr="005746E1" w:rsidR="005746E1" w:rsidP="00E51C1F" w:rsidRDefault="005746E1" w14:paraId="59603A69" w14:textId="77777777">
      <w:pPr>
        <w:pStyle w:val="NoSpacing"/>
        <w:numPr>
          <w:ilvl w:val="0"/>
          <w:numId w:val="19"/>
        </w:numPr>
        <w:rPr>
          <w:rFonts w:ascii="Century Gothic" w:hAnsi="Century Gothic" w:eastAsia="Century Gothic" w:cs="Century Gothic"/>
          <w:color w:val="auto"/>
          <w:sz w:val="22"/>
          <w:szCs w:val="22"/>
          <w:lang w:val="en-GB"/>
        </w:rPr>
      </w:pPr>
      <w:r w:rsidRPr="005746E1">
        <w:rPr>
          <w:rFonts w:ascii="Century Gothic" w:hAnsi="Century Gothic" w:eastAsia="Century Gothic" w:cs="Century Gothic"/>
          <w:color w:val="auto"/>
          <w:sz w:val="22"/>
          <w:szCs w:val="22"/>
          <w:lang w:val="en-GB"/>
        </w:rPr>
        <w:t>Set up barriers and designate sleeping, food, and activity areas.</w:t>
      </w:r>
    </w:p>
    <w:p w:rsidRPr="005746E1" w:rsidR="005746E1" w:rsidP="00E51C1F" w:rsidRDefault="005746E1" w14:paraId="5BADA2E3" w14:textId="77777777">
      <w:pPr>
        <w:pStyle w:val="NoSpacing"/>
        <w:numPr>
          <w:ilvl w:val="0"/>
          <w:numId w:val="19"/>
        </w:numPr>
        <w:rPr>
          <w:rFonts w:ascii="Century Gothic" w:hAnsi="Century Gothic" w:eastAsia="Century Gothic" w:cs="Century Gothic"/>
          <w:color w:val="auto"/>
          <w:sz w:val="22"/>
          <w:szCs w:val="22"/>
          <w:lang w:val="en-GB"/>
        </w:rPr>
      </w:pPr>
      <w:r w:rsidRPr="005746E1">
        <w:rPr>
          <w:rFonts w:ascii="Century Gothic" w:hAnsi="Century Gothic" w:eastAsia="Century Gothic" w:cs="Century Gothic"/>
          <w:color w:val="auto"/>
          <w:sz w:val="22"/>
          <w:szCs w:val="22"/>
          <w:lang w:val="en-GB"/>
        </w:rPr>
        <w:t>Place signage for washrooms, food area, and other zones.</w:t>
      </w:r>
    </w:p>
    <w:p w:rsidR="005746E1" w:rsidP="00E51C1F" w:rsidRDefault="005746E1" w14:paraId="2F4EC904" w14:textId="77777777">
      <w:pPr>
        <w:pStyle w:val="NoSpacing"/>
        <w:numPr>
          <w:ilvl w:val="0"/>
          <w:numId w:val="19"/>
        </w:numPr>
        <w:rPr>
          <w:rFonts w:ascii="Century Gothic" w:hAnsi="Century Gothic" w:eastAsia="Century Gothic" w:cs="Century Gothic"/>
          <w:color w:val="auto"/>
          <w:sz w:val="22"/>
          <w:szCs w:val="22"/>
          <w:lang w:val="en-GB"/>
        </w:rPr>
      </w:pPr>
      <w:r w:rsidRPr="005746E1">
        <w:rPr>
          <w:rFonts w:ascii="Century Gothic" w:hAnsi="Century Gothic" w:eastAsia="Century Gothic" w:cs="Century Gothic"/>
          <w:color w:val="auto"/>
          <w:sz w:val="22"/>
          <w:szCs w:val="22"/>
          <w:lang w:val="en-GB"/>
        </w:rPr>
        <w:t>Set up tables and lay out food and resources in the correct locations.</w:t>
      </w:r>
    </w:p>
    <w:p w:rsidRPr="005746E1" w:rsidR="00B80737" w:rsidP="00B80737" w:rsidRDefault="00B80737" w14:paraId="7A12A384" w14:textId="77777777">
      <w:pPr>
        <w:pStyle w:val="NoSpacing"/>
        <w:rPr>
          <w:rFonts w:ascii="Century Gothic" w:hAnsi="Century Gothic" w:eastAsia="Century Gothic" w:cs="Century Gothic"/>
          <w:color w:val="auto"/>
          <w:sz w:val="22"/>
          <w:szCs w:val="22"/>
          <w:lang w:val="en-GB"/>
        </w:rPr>
      </w:pPr>
    </w:p>
    <w:p w:rsidRPr="005746E1" w:rsidR="005746E1" w:rsidP="00B80737" w:rsidRDefault="005746E1" w14:paraId="7C825D2A" w14:textId="77777777">
      <w:pPr>
        <w:pStyle w:val="NoSpacing"/>
        <w:ind w:left="0"/>
        <w:rPr>
          <w:rFonts w:ascii="Century Gothic" w:hAnsi="Century Gothic" w:eastAsia="Century Gothic" w:cs="Century Gothic"/>
          <w:color w:val="auto"/>
          <w:sz w:val="22"/>
          <w:szCs w:val="22"/>
          <w:lang w:val="en-GB"/>
        </w:rPr>
      </w:pPr>
      <w:r w:rsidRPr="005746E1">
        <w:rPr>
          <w:rFonts w:ascii="Century Gothic" w:hAnsi="Century Gothic" w:eastAsia="Century Gothic" w:cs="Century Gothic"/>
          <w:b/>
          <w:bCs/>
          <w:color w:val="auto"/>
          <w:sz w:val="22"/>
          <w:szCs w:val="22"/>
          <w:lang w:val="en-GB"/>
        </w:rPr>
        <w:t>Take-Down Team (Saturday, 8:30–10:30am):</w:t>
      </w:r>
    </w:p>
    <w:p w:rsidRPr="005746E1" w:rsidR="005746E1" w:rsidP="00E51C1F" w:rsidRDefault="005746E1" w14:paraId="303D15BC" w14:textId="77777777">
      <w:pPr>
        <w:pStyle w:val="NoSpacing"/>
        <w:numPr>
          <w:ilvl w:val="0"/>
          <w:numId w:val="20"/>
        </w:numPr>
        <w:rPr>
          <w:rFonts w:ascii="Century Gothic" w:hAnsi="Century Gothic" w:eastAsia="Century Gothic" w:cs="Century Gothic"/>
          <w:color w:val="auto"/>
          <w:sz w:val="22"/>
          <w:szCs w:val="22"/>
          <w:lang w:val="en-GB"/>
        </w:rPr>
      </w:pPr>
      <w:r w:rsidRPr="005746E1">
        <w:rPr>
          <w:rFonts w:ascii="Century Gothic" w:hAnsi="Century Gothic" w:eastAsia="Century Gothic" w:cs="Century Gothic"/>
          <w:color w:val="auto"/>
          <w:sz w:val="22"/>
          <w:szCs w:val="22"/>
          <w:lang w:val="en-GB"/>
        </w:rPr>
        <w:t xml:space="preserve">Arrive at </w:t>
      </w:r>
      <w:r w:rsidRPr="005746E1">
        <w:rPr>
          <w:rFonts w:ascii="Century Gothic" w:hAnsi="Century Gothic" w:eastAsia="Century Gothic" w:cs="Century Gothic"/>
          <w:b/>
          <w:bCs/>
          <w:color w:val="auto"/>
          <w:sz w:val="22"/>
          <w:szCs w:val="22"/>
          <w:lang w:val="en-GB"/>
        </w:rPr>
        <w:t>8:30am</w:t>
      </w:r>
      <w:r w:rsidRPr="005746E1">
        <w:rPr>
          <w:rFonts w:ascii="Century Gothic" w:hAnsi="Century Gothic" w:eastAsia="Century Gothic" w:cs="Century Gothic"/>
          <w:color w:val="auto"/>
          <w:sz w:val="22"/>
          <w:szCs w:val="22"/>
          <w:lang w:val="en-GB"/>
        </w:rPr>
        <w:t xml:space="preserve"> for briefing.</w:t>
      </w:r>
    </w:p>
    <w:p w:rsidRPr="005746E1" w:rsidR="005746E1" w:rsidP="00E51C1F" w:rsidRDefault="005746E1" w14:paraId="3277A257" w14:textId="77777777">
      <w:pPr>
        <w:pStyle w:val="NoSpacing"/>
        <w:numPr>
          <w:ilvl w:val="0"/>
          <w:numId w:val="20"/>
        </w:numPr>
        <w:rPr>
          <w:rFonts w:ascii="Century Gothic" w:hAnsi="Century Gothic" w:eastAsia="Century Gothic" w:cs="Century Gothic"/>
          <w:color w:val="auto"/>
          <w:sz w:val="22"/>
          <w:szCs w:val="22"/>
          <w:lang w:val="en-GB"/>
        </w:rPr>
      </w:pPr>
      <w:r w:rsidRPr="005746E1">
        <w:rPr>
          <w:rFonts w:ascii="Century Gothic" w:hAnsi="Century Gothic" w:eastAsia="Century Gothic" w:cs="Century Gothic"/>
          <w:color w:val="auto"/>
          <w:sz w:val="22"/>
          <w:szCs w:val="22"/>
          <w:lang w:val="en-GB"/>
        </w:rPr>
        <w:t>Assist with clearing tables and communal areas.</w:t>
      </w:r>
    </w:p>
    <w:p w:rsidRPr="005746E1" w:rsidR="005746E1" w:rsidP="00E51C1F" w:rsidRDefault="005746E1" w14:paraId="329BC3AA" w14:textId="77777777">
      <w:pPr>
        <w:pStyle w:val="NoSpacing"/>
        <w:numPr>
          <w:ilvl w:val="0"/>
          <w:numId w:val="20"/>
        </w:numPr>
        <w:rPr>
          <w:rFonts w:ascii="Century Gothic" w:hAnsi="Century Gothic" w:eastAsia="Century Gothic" w:cs="Century Gothic"/>
          <w:color w:val="auto"/>
          <w:sz w:val="22"/>
          <w:szCs w:val="22"/>
          <w:lang w:val="en-GB"/>
        </w:rPr>
      </w:pPr>
      <w:r w:rsidRPr="005746E1">
        <w:rPr>
          <w:rFonts w:ascii="Century Gothic" w:hAnsi="Century Gothic" w:eastAsia="Century Gothic" w:cs="Century Gothic"/>
          <w:color w:val="auto"/>
          <w:sz w:val="22"/>
          <w:szCs w:val="22"/>
          <w:lang w:val="en-GB"/>
        </w:rPr>
        <w:t>Pack away signage, barriers, and equipment.</w:t>
      </w:r>
    </w:p>
    <w:p w:rsidRPr="005746E1" w:rsidR="005746E1" w:rsidP="00E51C1F" w:rsidRDefault="005746E1" w14:paraId="1CAE255B" w14:textId="77777777">
      <w:pPr>
        <w:pStyle w:val="NoSpacing"/>
        <w:numPr>
          <w:ilvl w:val="0"/>
          <w:numId w:val="20"/>
        </w:numPr>
        <w:rPr>
          <w:rFonts w:ascii="Century Gothic" w:hAnsi="Century Gothic" w:eastAsia="Century Gothic" w:cs="Century Gothic"/>
          <w:color w:val="auto"/>
          <w:sz w:val="22"/>
          <w:szCs w:val="22"/>
          <w:lang w:val="en-GB"/>
        </w:rPr>
      </w:pPr>
      <w:r w:rsidRPr="005746E1">
        <w:rPr>
          <w:rFonts w:ascii="Century Gothic" w:hAnsi="Century Gothic" w:eastAsia="Century Gothic" w:cs="Century Gothic"/>
          <w:color w:val="auto"/>
          <w:sz w:val="22"/>
          <w:szCs w:val="22"/>
          <w:lang w:val="en-GB"/>
        </w:rPr>
        <w:t>Load items back into the van in an organised manner.</w:t>
      </w:r>
    </w:p>
    <w:p w:rsidRPr="005746E1" w:rsidR="005746E1" w:rsidP="00E51C1F" w:rsidRDefault="005746E1" w14:paraId="5FDBCA4E" w14:textId="77777777">
      <w:pPr>
        <w:pStyle w:val="NoSpacing"/>
        <w:numPr>
          <w:ilvl w:val="0"/>
          <w:numId w:val="20"/>
        </w:numPr>
        <w:rPr>
          <w:rFonts w:ascii="Century Gothic" w:hAnsi="Century Gothic" w:eastAsia="Century Gothic" w:cs="Century Gothic"/>
          <w:color w:val="auto"/>
          <w:sz w:val="22"/>
          <w:szCs w:val="22"/>
          <w:lang w:val="en-GB"/>
        </w:rPr>
      </w:pPr>
      <w:r w:rsidRPr="005746E1">
        <w:rPr>
          <w:rFonts w:ascii="Century Gothic" w:hAnsi="Century Gothic" w:eastAsia="Century Gothic" w:cs="Century Gothic"/>
          <w:color w:val="auto"/>
          <w:sz w:val="22"/>
          <w:szCs w:val="22"/>
          <w:lang w:val="en-GB"/>
        </w:rPr>
        <w:t>Ensure the site is left clean and tidy after the event.</w:t>
      </w:r>
    </w:p>
    <w:p w:rsidRPr="005746E1" w:rsidR="005746E1" w:rsidP="005746E1" w:rsidRDefault="005746E1" w14:paraId="0DECFFA9" w14:textId="5B55327E">
      <w:pPr>
        <w:pStyle w:val="NoSpacing"/>
        <w:rPr>
          <w:rFonts w:ascii="Century Gothic" w:hAnsi="Century Gothic" w:eastAsia="Century Gothic" w:cs="Century Gothic"/>
          <w:color w:val="auto"/>
          <w:sz w:val="22"/>
          <w:szCs w:val="22"/>
          <w:lang w:val="en-GB"/>
        </w:rPr>
      </w:pPr>
    </w:p>
    <w:p w:rsidRPr="005746E1" w:rsidR="005746E1" w:rsidP="00B80737" w:rsidRDefault="005746E1" w14:paraId="5818AA65" w14:textId="77777777">
      <w:pPr>
        <w:pStyle w:val="NoSpacing"/>
        <w:ind w:left="0"/>
        <w:rPr>
          <w:rFonts w:ascii="Century Gothic" w:hAnsi="Century Gothic" w:eastAsia="Century Gothic" w:cs="Century Gothic"/>
          <w:b/>
          <w:bCs/>
          <w:color w:val="auto"/>
          <w:sz w:val="22"/>
          <w:szCs w:val="22"/>
          <w:lang w:val="en-GB"/>
        </w:rPr>
      </w:pPr>
      <w:r w:rsidRPr="005746E1">
        <w:rPr>
          <w:rFonts w:ascii="Century Gothic" w:hAnsi="Century Gothic" w:eastAsia="Century Gothic" w:cs="Century Gothic"/>
          <w:b/>
          <w:bCs/>
          <w:color w:val="auto"/>
          <w:sz w:val="22"/>
          <w:szCs w:val="22"/>
          <w:lang w:val="en-GB"/>
        </w:rPr>
        <w:t>Additional Information</w:t>
      </w:r>
    </w:p>
    <w:p w:rsidRPr="005746E1" w:rsidR="005746E1" w:rsidP="00E51C1F" w:rsidRDefault="005746E1" w14:paraId="454DC0C7" w14:textId="77777777">
      <w:pPr>
        <w:pStyle w:val="NoSpacing"/>
        <w:numPr>
          <w:ilvl w:val="0"/>
          <w:numId w:val="21"/>
        </w:numPr>
        <w:rPr>
          <w:rFonts w:ascii="Century Gothic" w:hAnsi="Century Gothic" w:eastAsia="Century Gothic" w:cs="Century Gothic"/>
          <w:color w:val="auto"/>
          <w:sz w:val="22"/>
          <w:szCs w:val="22"/>
          <w:lang w:val="en-GB"/>
        </w:rPr>
      </w:pPr>
      <w:r w:rsidRPr="005746E1">
        <w:rPr>
          <w:rFonts w:ascii="Century Gothic" w:hAnsi="Century Gothic" w:eastAsia="Century Gothic" w:cs="Century Gothic"/>
          <w:color w:val="auto"/>
          <w:sz w:val="22"/>
          <w:szCs w:val="22"/>
          <w:lang w:val="en-GB"/>
        </w:rPr>
        <w:t>Volunteers should be comfortable with light lifting and moving equipment (within safe limits).</w:t>
      </w:r>
    </w:p>
    <w:p w:rsidRPr="005746E1" w:rsidR="005746E1" w:rsidP="00E51C1F" w:rsidRDefault="005746E1" w14:paraId="52E97533" w14:textId="77777777">
      <w:pPr>
        <w:pStyle w:val="NoSpacing"/>
        <w:numPr>
          <w:ilvl w:val="0"/>
          <w:numId w:val="21"/>
        </w:numPr>
        <w:rPr>
          <w:rFonts w:ascii="Century Gothic" w:hAnsi="Century Gothic" w:eastAsia="Century Gothic" w:cs="Century Gothic"/>
          <w:color w:val="auto"/>
          <w:sz w:val="22"/>
          <w:szCs w:val="22"/>
          <w:lang w:val="en-GB"/>
        </w:rPr>
      </w:pPr>
      <w:r w:rsidRPr="005746E1">
        <w:rPr>
          <w:rFonts w:ascii="Century Gothic" w:hAnsi="Century Gothic" w:eastAsia="Century Gothic" w:cs="Century Gothic"/>
          <w:color w:val="auto"/>
          <w:sz w:val="22"/>
          <w:szCs w:val="22"/>
          <w:lang w:val="en-GB"/>
        </w:rPr>
        <w:t>Guidance and support will be provided by the Event Lead.</w:t>
      </w:r>
    </w:p>
    <w:p w:rsidRPr="005746E1" w:rsidR="005746E1" w:rsidP="00E51C1F" w:rsidRDefault="005746E1" w14:paraId="6141F660" w14:textId="77777777">
      <w:pPr>
        <w:pStyle w:val="NoSpacing"/>
        <w:numPr>
          <w:ilvl w:val="0"/>
          <w:numId w:val="21"/>
        </w:numPr>
        <w:rPr>
          <w:rFonts w:ascii="Century Gothic" w:hAnsi="Century Gothic" w:eastAsia="Century Gothic" w:cs="Century Gothic"/>
          <w:color w:val="auto"/>
          <w:sz w:val="22"/>
          <w:szCs w:val="22"/>
          <w:lang w:val="en-GB"/>
        </w:rPr>
      </w:pPr>
      <w:r w:rsidRPr="005746E1">
        <w:rPr>
          <w:rFonts w:ascii="Century Gothic" w:hAnsi="Century Gothic" w:eastAsia="Century Gothic" w:cs="Century Gothic"/>
          <w:color w:val="auto"/>
          <w:sz w:val="22"/>
          <w:szCs w:val="22"/>
          <w:lang w:val="en-GB"/>
        </w:rPr>
        <w:t>Refreshments will be available after shifts for those who would like to stay connected with the team.</w:t>
      </w:r>
    </w:p>
    <w:p w:rsidRPr="005746E1" w:rsidR="005746E1" w:rsidP="005746E1" w:rsidRDefault="005746E1" w14:paraId="3A959A57" w14:textId="04D106D2">
      <w:pPr>
        <w:pStyle w:val="NoSpacing"/>
        <w:rPr>
          <w:rFonts w:ascii="Century Gothic" w:hAnsi="Century Gothic" w:eastAsia="Century Gothic" w:cs="Century Gothic"/>
          <w:color w:val="auto"/>
          <w:sz w:val="22"/>
          <w:szCs w:val="22"/>
          <w:lang w:val="en-GB"/>
        </w:rPr>
      </w:pPr>
    </w:p>
    <w:p w:rsidRPr="005746E1" w:rsidR="005746E1" w:rsidP="00B80737" w:rsidRDefault="005746E1" w14:paraId="184ED0CD" w14:textId="77777777">
      <w:pPr>
        <w:pStyle w:val="NoSpacing"/>
        <w:ind w:left="0"/>
        <w:rPr>
          <w:rFonts w:ascii="Century Gothic" w:hAnsi="Century Gothic" w:eastAsia="Century Gothic" w:cs="Century Gothic"/>
          <w:b/>
          <w:bCs/>
          <w:color w:val="auto"/>
          <w:sz w:val="22"/>
          <w:szCs w:val="22"/>
          <w:lang w:val="en-GB"/>
        </w:rPr>
      </w:pPr>
      <w:r w:rsidRPr="005746E1">
        <w:rPr>
          <w:rFonts w:ascii="Century Gothic" w:hAnsi="Century Gothic" w:eastAsia="Century Gothic" w:cs="Century Gothic"/>
          <w:b/>
          <w:bCs/>
          <w:color w:val="auto"/>
          <w:sz w:val="22"/>
          <w:szCs w:val="22"/>
          <w:lang w:val="en-GB"/>
        </w:rPr>
        <w:t>What We’re Looking For</w:t>
      </w:r>
    </w:p>
    <w:p w:rsidRPr="005746E1" w:rsidR="005746E1" w:rsidP="00E51C1F" w:rsidRDefault="005746E1" w14:paraId="22AD101B" w14:textId="77777777">
      <w:pPr>
        <w:pStyle w:val="NoSpacing"/>
        <w:numPr>
          <w:ilvl w:val="0"/>
          <w:numId w:val="22"/>
        </w:numPr>
        <w:rPr>
          <w:rFonts w:ascii="Century Gothic" w:hAnsi="Century Gothic" w:eastAsia="Century Gothic" w:cs="Century Gothic"/>
          <w:color w:val="auto"/>
          <w:sz w:val="22"/>
          <w:szCs w:val="22"/>
          <w:lang w:val="en-GB"/>
        </w:rPr>
      </w:pPr>
      <w:r w:rsidRPr="005746E1">
        <w:rPr>
          <w:rFonts w:ascii="Century Gothic" w:hAnsi="Century Gothic" w:eastAsia="Century Gothic" w:cs="Century Gothic"/>
          <w:color w:val="auto"/>
          <w:sz w:val="22"/>
          <w:szCs w:val="22"/>
          <w:lang w:val="en-GB"/>
        </w:rPr>
        <w:t>Practical, hands-on volunteers.</w:t>
      </w:r>
    </w:p>
    <w:p w:rsidRPr="005746E1" w:rsidR="005746E1" w:rsidP="00E51C1F" w:rsidRDefault="005746E1" w14:paraId="644FA829" w14:textId="77777777">
      <w:pPr>
        <w:pStyle w:val="NoSpacing"/>
        <w:numPr>
          <w:ilvl w:val="0"/>
          <w:numId w:val="22"/>
        </w:numPr>
        <w:rPr>
          <w:rFonts w:ascii="Century Gothic" w:hAnsi="Century Gothic" w:eastAsia="Century Gothic" w:cs="Century Gothic"/>
          <w:color w:val="auto"/>
          <w:sz w:val="22"/>
          <w:szCs w:val="22"/>
          <w:lang w:val="en-GB"/>
        </w:rPr>
      </w:pPr>
      <w:r w:rsidRPr="005746E1">
        <w:rPr>
          <w:rFonts w:ascii="Century Gothic" w:hAnsi="Century Gothic" w:eastAsia="Century Gothic" w:cs="Century Gothic"/>
          <w:color w:val="auto"/>
          <w:sz w:val="22"/>
          <w:szCs w:val="22"/>
          <w:lang w:val="en-GB"/>
        </w:rPr>
        <w:t>Reliable and punctual team players.</w:t>
      </w:r>
    </w:p>
    <w:p w:rsidRPr="005746E1" w:rsidR="005746E1" w:rsidP="00E51C1F" w:rsidRDefault="005746E1" w14:paraId="5EF30A41" w14:textId="77777777">
      <w:pPr>
        <w:pStyle w:val="NoSpacing"/>
        <w:numPr>
          <w:ilvl w:val="0"/>
          <w:numId w:val="22"/>
        </w:numPr>
        <w:rPr>
          <w:rFonts w:ascii="Century Gothic" w:hAnsi="Century Gothic" w:eastAsia="Century Gothic" w:cs="Century Gothic"/>
          <w:color w:val="auto"/>
          <w:sz w:val="22"/>
          <w:szCs w:val="22"/>
          <w:lang w:val="en-GB"/>
        </w:rPr>
      </w:pPr>
      <w:r w:rsidRPr="005746E1">
        <w:rPr>
          <w:rFonts w:ascii="Century Gothic" w:hAnsi="Century Gothic" w:eastAsia="Century Gothic" w:cs="Century Gothic"/>
          <w:color w:val="auto"/>
          <w:sz w:val="22"/>
          <w:szCs w:val="22"/>
          <w:lang w:val="en-GB"/>
        </w:rPr>
        <w:t>Willingness to follow instructions and work efficiently.</w:t>
      </w:r>
    </w:p>
    <w:p w:rsidR="005746E1" w:rsidP="00E51C1F" w:rsidRDefault="005746E1" w14:paraId="2CDD45E4" w14:textId="77777777">
      <w:pPr>
        <w:pStyle w:val="NoSpacing"/>
        <w:numPr>
          <w:ilvl w:val="0"/>
          <w:numId w:val="22"/>
        </w:numPr>
        <w:rPr>
          <w:rFonts w:ascii="Century Gothic" w:hAnsi="Century Gothic" w:eastAsia="Century Gothic" w:cs="Century Gothic"/>
          <w:color w:val="auto"/>
          <w:sz w:val="22"/>
          <w:szCs w:val="22"/>
          <w:lang w:val="en-GB"/>
        </w:rPr>
      </w:pPr>
      <w:r w:rsidRPr="005746E1">
        <w:rPr>
          <w:rFonts w:ascii="Century Gothic" w:hAnsi="Century Gothic" w:eastAsia="Century Gothic" w:cs="Century Gothic"/>
          <w:color w:val="auto"/>
          <w:sz w:val="22"/>
          <w:szCs w:val="22"/>
          <w:lang w:val="en-GB"/>
        </w:rPr>
        <w:t>A positive, can-do attitude.</w:t>
      </w:r>
    </w:p>
    <w:p w:rsidR="00741EDE" w:rsidP="00741EDE" w:rsidRDefault="00741EDE" w14:paraId="12B1FF6D" w14:textId="77777777">
      <w:pPr>
        <w:pStyle w:val="NoSpacing"/>
        <w:ind w:left="0"/>
        <w:rPr>
          <w:rFonts w:ascii="Century Gothic" w:hAnsi="Century Gothic" w:eastAsia="Century Gothic" w:cs="Century Gothic"/>
          <w:color w:val="auto"/>
          <w:sz w:val="22"/>
          <w:szCs w:val="22"/>
          <w:lang w:val="en-GB"/>
        </w:rPr>
      </w:pPr>
    </w:p>
    <w:p w:rsidRPr="00017527" w:rsidR="00017527" w:rsidP="00ED46D0" w:rsidRDefault="00017527" w14:paraId="3566356A" w14:textId="7491A69E">
      <w:pPr>
        <w:pStyle w:val="NoSpacing"/>
        <w:numPr>
          <w:ilvl w:val="0"/>
          <w:numId w:val="81"/>
        </w:numPr>
        <w:rPr>
          <w:rFonts w:ascii="Century Gothic" w:hAnsi="Century Gothic" w:eastAsia="Century Gothic" w:cs="Century Gothic"/>
          <w:b/>
          <w:bCs/>
          <w:color w:val="auto"/>
          <w:sz w:val="22"/>
          <w:szCs w:val="22"/>
          <w:lang w:val="en-GB"/>
        </w:rPr>
      </w:pPr>
      <w:r w:rsidRPr="00017527">
        <w:rPr>
          <w:rFonts w:ascii="Century Gothic" w:hAnsi="Century Gothic" w:eastAsia="Century Gothic" w:cs="Century Gothic"/>
          <w:b/>
          <w:bCs/>
          <w:color w:val="auto"/>
          <w:sz w:val="22"/>
          <w:szCs w:val="22"/>
          <w:lang w:val="en-GB"/>
        </w:rPr>
        <w:t>Promotion Team (Pre-Event)</w:t>
      </w:r>
    </w:p>
    <w:p w:rsidR="005614DA" w:rsidP="00741EDE" w:rsidRDefault="00017527" w14:paraId="4C90C823" w14:textId="77777777">
      <w:pPr>
        <w:pStyle w:val="NoSpacing"/>
        <w:ind w:left="0"/>
        <w:rPr>
          <w:rFonts w:ascii="Century Gothic" w:hAnsi="Century Gothic" w:eastAsia="Century Gothic" w:cs="Century Gothic"/>
          <w:color w:val="auto"/>
          <w:sz w:val="22"/>
          <w:szCs w:val="22"/>
          <w:lang w:val="en-GB"/>
        </w:rPr>
      </w:pPr>
      <w:r w:rsidRPr="1C926EF7" w:rsidR="00017527">
        <w:rPr>
          <w:rFonts w:ascii="Century Gothic" w:hAnsi="Century Gothic" w:eastAsia="Century Gothic" w:cs="Century Gothic"/>
          <w:b w:val="1"/>
          <w:bCs w:val="1"/>
          <w:color w:val="auto"/>
          <w:sz w:val="22"/>
          <w:szCs w:val="22"/>
          <w:lang w:val="en-GB"/>
        </w:rPr>
        <w:t>Event:</w:t>
      </w:r>
      <w:r w:rsidRPr="1C926EF7" w:rsidR="00017527">
        <w:rPr>
          <w:rFonts w:ascii="Century Gothic" w:hAnsi="Century Gothic" w:eastAsia="Century Gothic" w:cs="Century Gothic"/>
          <w:color w:val="auto"/>
          <w:sz w:val="22"/>
          <w:szCs w:val="22"/>
          <w:lang w:val="en-GB"/>
        </w:rPr>
        <w:t xml:space="preserve"> Big Sleep Out 2025</w:t>
      </w:r>
      <w:r>
        <w:br/>
      </w:r>
      <w:r w:rsidRPr="1C926EF7" w:rsidR="00017527">
        <w:rPr>
          <w:rFonts w:ascii="Century Gothic" w:hAnsi="Century Gothic" w:eastAsia="Century Gothic" w:cs="Century Gothic"/>
          <w:b w:val="1"/>
          <w:bCs w:val="1"/>
          <w:color w:val="auto"/>
          <w:sz w:val="22"/>
          <w:szCs w:val="22"/>
          <w:lang w:val="en-GB"/>
        </w:rPr>
        <w:t>Date of Event:</w:t>
      </w:r>
      <w:r w:rsidRPr="1C926EF7" w:rsidR="00017527">
        <w:rPr>
          <w:rFonts w:ascii="Century Gothic" w:hAnsi="Century Gothic" w:eastAsia="Century Gothic" w:cs="Century Gothic"/>
          <w:color w:val="auto"/>
          <w:sz w:val="22"/>
          <w:szCs w:val="22"/>
          <w:lang w:val="en-GB"/>
        </w:rPr>
        <w:t xml:space="preserve"> Friday 14th – Saturday 15th November</w:t>
      </w:r>
      <w:r>
        <w:br/>
      </w:r>
      <w:r w:rsidRPr="1C926EF7" w:rsidR="00017527">
        <w:rPr>
          <w:rFonts w:ascii="Century Gothic" w:hAnsi="Century Gothic" w:eastAsia="Century Gothic" w:cs="Century Gothic"/>
          <w:b w:val="1"/>
          <w:bCs w:val="1"/>
          <w:color w:val="auto"/>
          <w:sz w:val="22"/>
          <w:szCs w:val="22"/>
          <w:lang w:val="en-GB"/>
        </w:rPr>
        <w:t>Promotion Period:</w:t>
      </w:r>
      <w:r w:rsidRPr="1C926EF7" w:rsidR="00017527">
        <w:rPr>
          <w:rFonts w:ascii="Century Gothic" w:hAnsi="Century Gothic" w:eastAsia="Century Gothic" w:cs="Century Gothic"/>
          <w:color w:val="auto"/>
          <w:sz w:val="22"/>
          <w:szCs w:val="22"/>
          <w:lang w:val="en-GB"/>
        </w:rPr>
        <w:t xml:space="preserve"> September – November</w:t>
      </w:r>
      <w:r>
        <w:br/>
      </w:r>
      <w:r w:rsidRPr="1C926EF7" w:rsidR="00017527">
        <w:rPr>
          <w:rFonts w:ascii="Century Gothic" w:hAnsi="Century Gothic" w:eastAsia="Century Gothic" w:cs="Century Gothic"/>
          <w:b w:val="1"/>
          <w:bCs w:val="1"/>
          <w:color w:val="auto"/>
          <w:sz w:val="22"/>
          <w:szCs w:val="22"/>
          <w:lang w:val="en-GB"/>
        </w:rPr>
        <w:t>Location:</w:t>
      </w:r>
      <w:r w:rsidRPr="1C926EF7" w:rsidR="00017527">
        <w:rPr>
          <w:rFonts w:ascii="Century Gothic" w:hAnsi="Century Gothic" w:eastAsia="Century Gothic" w:cs="Century Gothic"/>
          <w:color w:val="auto"/>
          <w:sz w:val="22"/>
          <w:szCs w:val="22"/>
          <w:lang w:val="en-GB"/>
        </w:rPr>
        <w:t xml:space="preserve"> Brighton &amp; Hove (flexible, in your own networks/areas)</w:t>
      </w:r>
    </w:p>
    <w:p w:rsidRPr="00017527" w:rsidR="00017527" w:rsidP="1C926EF7" w:rsidRDefault="00017527" w14:paraId="22A5959B" w14:textId="0A2CE77D">
      <w:pPr>
        <w:pStyle w:val="NoSpacing"/>
        <w:ind w:left="0"/>
        <w:rPr>
          <w:rFonts w:ascii="Century Gothic" w:hAnsi="Century Gothic" w:eastAsia="Century Gothic" w:cs="Century Gothic"/>
          <w:color w:val="auto"/>
          <w:sz w:val="22"/>
          <w:szCs w:val="22"/>
          <w:lang w:val="en-GB"/>
        </w:rPr>
      </w:pPr>
    </w:p>
    <w:p w:rsidRPr="00017527" w:rsidR="00017527" w:rsidP="005614DA" w:rsidRDefault="00017527" w14:paraId="45691DB2" w14:textId="77777777">
      <w:pPr>
        <w:pStyle w:val="NoSpacing"/>
        <w:ind w:left="0"/>
        <w:rPr>
          <w:rFonts w:ascii="Century Gothic" w:hAnsi="Century Gothic" w:eastAsia="Century Gothic" w:cs="Century Gothic"/>
          <w:b/>
          <w:bCs/>
          <w:color w:val="auto"/>
          <w:sz w:val="22"/>
          <w:szCs w:val="22"/>
          <w:lang w:val="en-GB"/>
        </w:rPr>
      </w:pPr>
      <w:r w:rsidRPr="00017527">
        <w:rPr>
          <w:rFonts w:ascii="Century Gothic" w:hAnsi="Century Gothic" w:eastAsia="Century Gothic" w:cs="Century Gothic"/>
          <w:b/>
          <w:bCs/>
          <w:color w:val="auto"/>
          <w:sz w:val="22"/>
          <w:szCs w:val="22"/>
          <w:lang w:val="en-GB"/>
        </w:rPr>
        <w:t>Role Purpose</w:t>
      </w:r>
    </w:p>
    <w:p w:rsidRPr="00017527" w:rsidR="00017527" w:rsidP="005614DA" w:rsidRDefault="00017527" w14:paraId="6CA50CF4" w14:textId="77777777">
      <w:pPr>
        <w:pStyle w:val="NoSpacing"/>
        <w:ind w:left="0"/>
        <w:rPr>
          <w:rFonts w:ascii="Century Gothic" w:hAnsi="Century Gothic" w:eastAsia="Century Gothic" w:cs="Century Gothic"/>
          <w:color w:val="auto"/>
          <w:sz w:val="22"/>
          <w:szCs w:val="22"/>
          <w:lang w:val="en-GB"/>
        </w:rPr>
      </w:pPr>
      <w:r w:rsidRPr="00017527">
        <w:rPr>
          <w:rFonts w:ascii="Century Gothic" w:hAnsi="Century Gothic" w:eastAsia="Century Gothic" w:cs="Century Gothic"/>
          <w:color w:val="auto"/>
          <w:sz w:val="22"/>
          <w:szCs w:val="22"/>
          <w:lang w:val="en-GB"/>
        </w:rPr>
        <w:t>To help spread the word about the Big Sleep Out 2025, Off The Fence’s largest fundraising event of the year. Volunteers will play a key part in creating buzz, encouraging participation, and connecting businesses and individuals to sponsorship opportunities.</w:t>
      </w:r>
    </w:p>
    <w:p w:rsidRPr="00017527" w:rsidR="00017527" w:rsidP="00017527" w:rsidRDefault="00017527" w14:paraId="12EEDDEF" w14:textId="6D6C7DBE">
      <w:pPr>
        <w:pStyle w:val="NoSpacing"/>
        <w:rPr>
          <w:rFonts w:ascii="Century Gothic" w:hAnsi="Century Gothic" w:eastAsia="Century Gothic" w:cs="Century Gothic"/>
          <w:color w:val="auto"/>
          <w:sz w:val="22"/>
          <w:szCs w:val="22"/>
          <w:lang w:val="en-GB"/>
        </w:rPr>
      </w:pPr>
    </w:p>
    <w:p w:rsidRPr="00017527" w:rsidR="00017527" w:rsidP="005614DA" w:rsidRDefault="00017527" w14:paraId="70C4E5E0" w14:textId="77777777">
      <w:pPr>
        <w:pStyle w:val="NoSpacing"/>
        <w:ind w:left="0"/>
        <w:rPr>
          <w:rFonts w:ascii="Century Gothic" w:hAnsi="Century Gothic" w:eastAsia="Century Gothic" w:cs="Century Gothic"/>
          <w:b/>
          <w:bCs/>
          <w:color w:val="auto"/>
          <w:sz w:val="22"/>
          <w:szCs w:val="22"/>
          <w:lang w:val="en-GB"/>
        </w:rPr>
      </w:pPr>
      <w:r w:rsidRPr="00017527">
        <w:rPr>
          <w:rFonts w:ascii="Century Gothic" w:hAnsi="Century Gothic" w:eastAsia="Century Gothic" w:cs="Century Gothic"/>
          <w:b/>
          <w:bCs/>
          <w:color w:val="auto"/>
          <w:sz w:val="22"/>
          <w:szCs w:val="22"/>
          <w:lang w:val="en-GB"/>
        </w:rPr>
        <w:t>Key Responsibilities</w:t>
      </w:r>
    </w:p>
    <w:p w:rsidRPr="00017527" w:rsidR="00017527" w:rsidP="00E51C1F" w:rsidRDefault="00017527" w14:paraId="4CB3AA3A" w14:textId="77777777">
      <w:pPr>
        <w:pStyle w:val="NoSpacing"/>
        <w:numPr>
          <w:ilvl w:val="0"/>
          <w:numId w:val="23"/>
        </w:numPr>
        <w:rPr>
          <w:rFonts w:ascii="Century Gothic" w:hAnsi="Century Gothic" w:eastAsia="Century Gothic" w:cs="Century Gothic"/>
          <w:color w:val="auto"/>
          <w:sz w:val="22"/>
          <w:szCs w:val="22"/>
          <w:lang w:val="en-GB"/>
        </w:rPr>
      </w:pPr>
      <w:r w:rsidRPr="00017527">
        <w:rPr>
          <w:rFonts w:ascii="Century Gothic" w:hAnsi="Century Gothic" w:eastAsia="Century Gothic" w:cs="Century Gothic"/>
          <w:color w:val="auto"/>
          <w:sz w:val="22"/>
          <w:szCs w:val="22"/>
          <w:lang w:val="en-GB"/>
        </w:rPr>
        <w:t xml:space="preserve">Collect </w:t>
      </w:r>
      <w:r w:rsidRPr="00017527">
        <w:rPr>
          <w:rFonts w:ascii="Century Gothic" w:hAnsi="Century Gothic" w:eastAsia="Century Gothic" w:cs="Century Gothic"/>
          <w:b/>
          <w:bCs/>
          <w:color w:val="auto"/>
          <w:sz w:val="22"/>
          <w:szCs w:val="22"/>
          <w:lang w:val="en-GB"/>
        </w:rPr>
        <w:t>physical leaflets</w:t>
      </w:r>
      <w:r w:rsidRPr="00017527">
        <w:rPr>
          <w:rFonts w:ascii="Century Gothic" w:hAnsi="Century Gothic" w:eastAsia="Century Gothic" w:cs="Century Gothic"/>
          <w:color w:val="auto"/>
          <w:sz w:val="22"/>
          <w:szCs w:val="22"/>
          <w:lang w:val="en-GB"/>
        </w:rPr>
        <w:t xml:space="preserve"> from Off The Fence to share within your networks (e.g. churches, schools, community groups, workplaces).</w:t>
      </w:r>
    </w:p>
    <w:p w:rsidRPr="00017527" w:rsidR="00017527" w:rsidP="00E51C1F" w:rsidRDefault="00017527" w14:paraId="2396439F" w14:textId="77777777">
      <w:pPr>
        <w:pStyle w:val="NoSpacing"/>
        <w:numPr>
          <w:ilvl w:val="0"/>
          <w:numId w:val="23"/>
        </w:numPr>
        <w:rPr>
          <w:rFonts w:ascii="Century Gothic" w:hAnsi="Century Gothic" w:eastAsia="Century Gothic" w:cs="Century Gothic"/>
          <w:color w:val="auto"/>
          <w:sz w:val="22"/>
          <w:szCs w:val="22"/>
          <w:lang w:val="en-GB"/>
        </w:rPr>
      </w:pPr>
      <w:r w:rsidRPr="00017527">
        <w:rPr>
          <w:rFonts w:ascii="Century Gothic" w:hAnsi="Century Gothic" w:eastAsia="Century Gothic" w:cs="Century Gothic"/>
          <w:color w:val="auto"/>
          <w:sz w:val="22"/>
          <w:szCs w:val="22"/>
          <w:lang w:val="en-GB"/>
        </w:rPr>
        <w:t xml:space="preserve">Share </w:t>
      </w:r>
      <w:r w:rsidRPr="00017527">
        <w:rPr>
          <w:rFonts w:ascii="Century Gothic" w:hAnsi="Century Gothic" w:eastAsia="Century Gothic" w:cs="Century Gothic"/>
          <w:b/>
          <w:bCs/>
          <w:color w:val="auto"/>
          <w:sz w:val="22"/>
          <w:szCs w:val="22"/>
          <w:lang w:val="en-GB"/>
        </w:rPr>
        <w:t>digital copies</w:t>
      </w:r>
      <w:r w:rsidRPr="00017527">
        <w:rPr>
          <w:rFonts w:ascii="Century Gothic" w:hAnsi="Century Gothic" w:eastAsia="Century Gothic" w:cs="Century Gothic"/>
          <w:color w:val="auto"/>
          <w:sz w:val="22"/>
          <w:szCs w:val="22"/>
          <w:lang w:val="en-GB"/>
        </w:rPr>
        <w:t xml:space="preserve"> of promotional materials via email, WhatsApp, and social media.</w:t>
      </w:r>
    </w:p>
    <w:p w:rsidRPr="00017527" w:rsidR="00017527" w:rsidP="00E51C1F" w:rsidRDefault="00017527" w14:paraId="56ACE85A" w14:textId="77777777">
      <w:pPr>
        <w:pStyle w:val="NoSpacing"/>
        <w:numPr>
          <w:ilvl w:val="0"/>
          <w:numId w:val="23"/>
        </w:numPr>
        <w:rPr>
          <w:rFonts w:ascii="Century Gothic" w:hAnsi="Century Gothic" w:eastAsia="Century Gothic" w:cs="Century Gothic"/>
          <w:color w:val="auto"/>
          <w:sz w:val="22"/>
          <w:szCs w:val="22"/>
          <w:lang w:val="en-GB"/>
        </w:rPr>
      </w:pPr>
      <w:r w:rsidRPr="00017527">
        <w:rPr>
          <w:rFonts w:ascii="Century Gothic" w:hAnsi="Century Gothic" w:eastAsia="Century Gothic" w:cs="Century Gothic"/>
          <w:color w:val="auto"/>
          <w:sz w:val="22"/>
          <w:szCs w:val="22"/>
          <w:lang w:val="en-GB"/>
        </w:rPr>
        <w:t>Encourage individuals to:</w:t>
      </w:r>
    </w:p>
    <w:p w:rsidRPr="00017527" w:rsidR="00017527" w:rsidP="00E51C1F" w:rsidRDefault="00017527" w14:paraId="425AAA60" w14:textId="77777777">
      <w:pPr>
        <w:pStyle w:val="NoSpacing"/>
        <w:numPr>
          <w:ilvl w:val="1"/>
          <w:numId w:val="23"/>
        </w:numPr>
        <w:rPr>
          <w:rFonts w:ascii="Century Gothic" w:hAnsi="Century Gothic" w:eastAsia="Century Gothic" w:cs="Century Gothic"/>
          <w:color w:val="auto"/>
          <w:sz w:val="22"/>
          <w:szCs w:val="22"/>
          <w:lang w:val="en-GB"/>
        </w:rPr>
      </w:pPr>
      <w:r w:rsidRPr="00017527">
        <w:rPr>
          <w:rFonts w:ascii="Century Gothic" w:hAnsi="Century Gothic" w:eastAsia="Century Gothic" w:cs="Century Gothic"/>
          <w:b/>
          <w:bCs/>
          <w:color w:val="auto"/>
          <w:sz w:val="22"/>
          <w:szCs w:val="22"/>
          <w:lang w:val="en-GB"/>
        </w:rPr>
        <w:t>Participate</w:t>
      </w:r>
      <w:r w:rsidRPr="00017527">
        <w:rPr>
          <w:rFonts w:ascii="Century Gothic" w:hAnsi="Century Gothic" w:eastAsia="Century Gothic" w:cs="Century Gothic"/>
          <w:color w:val="auto"/>
          <w:sz w:val="22"/>
          <w:szCs w:val="22"/>
          <w:lang w:val="en-GB"/>
        </w:rPr>
        <w:t xml:space="preserve"> in the Big Sleep Out.</w:t>
      </w:r>
    </w:p>
    <w:p w:rsidRPr="00017527" w:rsidR="00017527" w:rsidP="00E51C1F" w:rsidRDefault="00017527" w14:paraId="2B46EB02" w14:textId="77777777">
      <w:pPr>
        <w:pStyle w:val="NoSpacing"/>
        <w:numPr>
          <w:ilvl w:val="1"/>
          <w:numId w:val="23"/>
        </w:numPr>
        <w:rPr>
          <w:rFonts w:ascii="Century Gothic" w:hAnsi="Century Gothic" w:eastAsia="Century Gothic" w:cs="Century Gothic"/>
          <w:color w:val="auto"/>
          <w:sz w:val="22"/>
          <w:szCs w:val="22"/>
          <w:lang w:val="en-GB"/>
        </w:rPr>
      </w:pPr>
      <w:r w:rsidRPr="00017527">
        <w:rPr>
          <w:rFonts w:ascii="Century Gothic" w:hAnsi="Century Gothic" w:eastAsia="Century Gothic" w:cs="Century Gothic"/>
          <w:b/>
          <w:bCs/>
          <w:color w:val="auto"/>
          <w:sz w:val="22"/>
          <w:szCs w:val="22"/>
          <w:lang w:val="en-GB"/>
        </w:rPr>
        <w:t>Sponsor the event</w:t>
      </w:r>
      <w:r w:rsidRPr="00017527">
        <w:rPr>
          <w:rFonts w:ascii="Century Gothic" w:hAnsi="Century Gothic" w:eastAsia="Century Gothic" w:cs="Century Gothic"/>
          <w:color w:val="auto"/>
          <w:sz w:val="22"/>
          <w:szCs w:val="22"/>
          <w:lang w:val="en-GB"/>
        </w:rPr>
        <w:t xml:space="preserve"> (corporate sponsorship opportunities available).</w:t>
      </w:r>
    </w:p>
    <w:p w:rsidRPr="00017527" w:rsidR="00017527" w:rsidP="00E51C1F" w:rsidRDefault="00017527" w14:paraId="5AB2862A" w14:textId="77777777">
      <w:pPr>
        <w:pStyle w:val="NoSpacing"/>
        <w:numPr>
          <w:ilvl w:val="1"/>
          <w:numId w:val="23"/>
        </w:numPr>
        <w:rPr>
          <w:rFonts w:ascii="Century Gothic" w:hAnsi="Century Gothic" w:eastAsia="Century Gothic" w:cs="Century Gothic"/>
          <w:color w:val="auto"/>
          <w:sz w:val="22"/>
          <w:szCs w:val="22"/>
          <w:lang w:val="en-GB"/>
        </w:rPr>
      </w:pPr>
      <w:r w:rsidRPr="00017527">
        <w:rPr>
          <w:rFonts w:ascii="Century Gothic" w:hAnsi="Century Gothic" w:eastAsia="Century Gothic" w:cs="Century Gothic"/>
          <w:b/>
          <w:bCs/>
          <w:color w:val="auto"/>
          <w:sz w:val="22"/>
          <w:szCs w:val="22"/>
          <w:lang w:val="en-GB"/>
        </w:rPr>
        <w:t>Support the cause</w:t>
      </w:r>
      <w:r w:rsidRPr="00017527">
        <w:rPr>
          <w:rFonts w:ascii="Century Gothic" w:hAnsi="Century Gothic" w:eastAsia="Century Gothic" w:cs="Century Gothic"/>
          <w:color w:val="auto"/>
          <w:sz w:val="22"/>
          <w:szCs w:val="22"/>
          <w:lang w:val="en-GB"/>
        </w:rPr>
        <w:t xml:space="preserve"> by donating or spreading awareness.</w:t>
      </w:r>
    </w:p>
    <w:p w:rsidRPr="00017527" w:rsidR="00017527" w:rsidP="00E51C1F" w:rsidRDefault="00017527" w14:paraId="0DD1DC51" w14:textId="77777777">
      <w:pPr>
        <w:pStyle w:val="NoSpacing"/>
        <w:numPr>
          <w:ilvl w:val="0"/>
          <w:numId w:val="23"/>
        </w:numPr>
        <w:rPr>
          <w:rFonts w:ascii="Century Gothic" w:hAnsi="Century Gothic" w:eastAsia="Century Gothic" w:cs="Century Gothic"/>
          <w:color w:val="auto"/>
          <w:sz w:val="22"/>
          <w:szCs w:val="22"/>
          <w:lang w:val="en-GB"/>
        </w:rPr>
      </w:pPr>
      <w:r w:rsidRPr="00017527">
        <w:rPr>
          <w:rFonts w:ascii="Century Gothic" w:hAnsi="Century Gothic" w:eastAsia="Century Gothic" w:cs="Century Gothic"/>
          <w:color w:val="auto"/>
          <w:sz w:val="22"/>
          <w:szCs w:val="22"/>
          <w:lang w:val="en-GB"/>
        </w:rPr>
        <w:t>Act as an enthusiastic ambassador for Off The Fence by helping to grow excitement around this citywide event.</w:t>
      </w:r>
    </w:p>
    <w:p w:rsidRPr="00017527" w:rsidR="00017527" w:rsidP="00017527" w:rsidRDefault="00017527" w14:paraId="46FDC7D9" w14:textId="58DF7FD8">
      <w:pPr>
        <w:pStyle w:val="NoSpacing"/>
        <w:rPr>
          <w:rFonts w:ascii="Century Gothic" w:hAnsi="Century Gothic" w:eastAsia="Century Gothic" w:cs="Century Gothic"/>
          <w:color w:val="auto"/>
          <w:sz w:val="22"/>
          <w:szCs w:val="22"/>
          <w:lang w:val="en-GB"/>
        </w:rPr>
      </w:pPr>
    </w:p>
    <w:p w:rsidRPr="00017527" w:rsidR="00017527" w:rsidP="005614DA" w:rsidRDefault="00017527" w14:paraId="10E8A10F" w14:textId="77777777">
      <w:pPr>
        <w:pStyle w:val="NoSpacing"/>
        <w:ind w:left="0"/>
        <w:rPr>
          <w:rFonts w:ascii="Century Gothic" w:hAnsi="Century Gothic" w:eastAsia="Century Gothic" w:cs="Century Gothic"/>
          <w:b/>
          <w:bCs/>
          <w:color w:val="auto"/>
          <w:sz w:val="22"/>
          <w:szCs w:val="22"/>
          <w:lang w:val="en-GB"/>
        </w:rPr>
      </w:pPr>
      <w:r w:rsidRPr="00017527">
        <w:rPr>
          <w:rFonts w:ascii="Century Gothic" w:hAnsi="Century Gothic" w:eastAsia="Century Gothic" w:cs="Century Gothic"/>
          <w:b/>
          <w:bCs/>
          <w:color w:val="auto"/>
          <w:sz w:val="22"/>
          <w:szCs w:val="22"/>
          <w:lang w:val="en-GB"/>
        </w:rPr>
        <w:t>Additional Information</w:t>
      </w:r>
    </w:p>
    <w:p w:rsidRPr="00017527" w:rsidR="00017527" w:rsidP="00E51C1F" w:rsidRDefault="00017527" w14:paraId="47776C07" w14:textId="77777777">
      <w:pPr>
        <w:pStyle w:val="NoSpacing"/>
        <w:numPr>
          <w:ilvl w:val="0"/>
          <w:numId w:val="24"/>
        </w:numPr>
        <w:rPr>
          <w:rFonts w:ascii="Century Gothic" w:hAnsi="Century Gothic" w:eastAsia="Century Gothic" w:cs="Century Gothic"/>
          <w:color w:val="auto"/>
          <w:sz w:val="22"/>
          <w:szCs w:val="22"/>
          <w:lang w:val="en-GB"/>
        </w:rPr>
      </w:pPr>
      <w:r w:rsidRPr="00017527">
        <w:rPr>
          <w:rFonts w:ascii="Century Gothic" w:hAnsi="Century Gothic" w:eastAsia="Century Gothic" w:cs="Century Gothic"/>
          <w:color w:val="auto"/>
          <w:sz w:val="22"/>
          <w:szCs w:val="22"/>
          <w:lang w:val="en-GB"/>
        </w:rPr>
        <w:t>All promotional materials (leaflets, posters, digital graphics, and sponsorship packs) will be provided.</w:t>
      </w:r>
    </w:p>
    <w:p w:rsidRPr="00017527" w:rsidR="00017527" w:rsidP="00E51C1F" w:rsidRDefault="00017527" w14:paraId="4B782F7E" w14:textId="77777777">
      <w:pPr>
        <w:pStyle w:val="NoSpacing"/>
        <w:numPr>
          <w:ilvl w:val="0"/>
          <w:numId w:val="24"/>
        </w:numPr>
        <w:rPr>
          <w:rFonts w:ascii="Century Gothic" w:hAnsi="Century Gothic" w:eastAsia="Century Gothic" w:cs="Century Gothic"/>
          <w:color w:val="auto"/>
          <w:sz w:val="22"/>
          <w:szCs w:val="22"/>
          <w:lang w:val="en-GB"/>
        </w:rPr>
      </w:pPr>
      <w:r w:rsidRPr="00017527">
        <w:rPr>
          <w:rFonts w:ascii="Century Gothic" w:hAnsi="Century Gothic" w:eastAsia="Century Gothic" w:cs="Century Gothic"/>
          <w:color w:val="auto"/>
          <w:sz w:val="22"/>
          <w:szCs w:val="22"/>
          <w:lang w:val="en-GB"/>
        </w:rPr>
        <w:t>Volunteers can collect physical packs from Off The Fence’s office or request digital files for easy sharing.</w:t>
      </w:r>
    </w:p>
    <w:p w:rsidRPr="00017527" w:rsidR="00017527" w:rsidP="00E51C1F" w:rsidRDefault="00017527" w14:paraId="5CC2E4A4" w14:textId="77777777">
      <w:pPr>
        <w:pStyle w:val="NoSpacing"/>
        <w:numPr>
          <w:ilvl w:val="0"/>
          <w:numId w:val="24"/>
        </w:numPr>
        <w:rPr>
          <w:rFonts w:ascii="Century Gothic" w:hAnsi="Century Gothic" w:eastAsia="Century Gothic" w:cs="Century Gothic"/>
          <w:color w:val="auto"/>
          <w:sz w:val="22"/>
          <w:szCs w:val="22"/>
          <w:lang w:val="en-GB"/>
        </w:rPr>
      </w:pPr>
      <w:r w:rsidRPr="00017527">
        <w:rPr>
          <w:rFonts w:ascii="Century Gothic" w:hAnsi="Century Gothic" w:eastAsia="Century Gothic" w:cs="Century Gothic"/>
          <w:color w:val="auto"/>
          <w:sz w:val="22"/>
          <w:szCs w:val="22"/>
          <w:lang w:val="en-GB"/>
        </w:rPr>
        <w:t>This role is flexible and can be fitted around your own schedule – any effort makes a real difference.</w:t>
      </w:r>
    </w:p>
    <w:p w:rsidRPr="00017527" w:rsidR="00017527" w:rsidP="00017527" w:rsidRDefault="00017527" w14:paraId="3BCA48B0" w14:textId="3673B830">
      <w:pPr>
        <w:pStyle w:val="NoSpacing"/>
        <w:rPr>
          <w:rFonts w:ascii="Century Gothic" w:hAnsi="Century Gothic" w:eastAsia="Century Gothic" w:cs="Century Gothic"/>
          <w:color w:val="auto"/>
          <w:sz w:val="22"/>
          <w:szCs w:val="22"/>
          <w:lang w:val="en-GB"/>
        </w:rPr>
      </w:pPr>
    </w:p>
    <w:p w:rsidRPr="00017527" w:rsidR="00017527" w:rsidP="005614DA" w:rsidRDefault="00017527" w14:paraId="5A534AFF" w14:textId="77777777">
      <w:pPr>
        <w:pStyle w:val="NoSpacing"/>
        <w:ind w:left="0"/>
        <w:rPr>
          <w:rFonts w:ascii="Century Gothic" w:hAnsi="Century Gothic" w:eastAsia="Century Gothic" w:cs="Century Gothic"/>
          <w:b/>
          <w:bCs/>
          <w:color w:val="auto"/>
          <w:sz w:val="22"/>
          <w:szCs w:val="22"/>
          <w:lang w:val="en-GB"/>
        </w:rPr>
      </w:pPr>
      <w:r w:rsidRPr="00017527">
        <w:rPr>
          <w:rFonts w:ascii="Century Gothic" w:hAnsi="Century Gothic" w:eastAsia="Century Gothic" w:cs="Century Gothic"/>
          <w:b/>
          <w:bCs/>
          <w:color w:val="auto"/>
          <w:sz w:val="22"/>
          <w:szCs w:val="22"/>
          <w:lang w:val="en-GB"/>
        </w:rPr>
        <w:t>What We’re Looking For</w:t>
      </w:r>
    </w:p>
    <w:p w:rsidRPr="00017527" w:rsidR="00017527" w:rsidP="00E51C1F" w:rsidRDefault="00017527" w14:paraId="48710848" w14:textId="77777777">
      <w:pPr>
        <w:pStyle w:val="NoSpacing"/>
        <w:numPr>
          <w:ilvl w:val="0"/>
          <w:numId w:val="25"/>
        </w:numPr>
        <w:rPr>
          <w:rFonts w:ascii="Century Gothic" w:hAnsi="Century Gothic" w:eastAsia="Century Gothic" w:cs="Century Gothic"/>
          <w:color w:val="auto"/>
          <w:sz w:val="22"/>
          <w:szCs w:val="22"/>
          <w:lang w:val="en-GB"/>
        </w:rPr>
      </w:pPr>
      <w:r w:rsidRPr="00017527">
        <w:rPr>
          <w:rFonts w:ascii="Century Gothic" w:hAnsi="Century Gothic" w:eastAsia="Century Gothic" w:cs="Century Gothic"/>
          <w:color w:val="auto"/>
          <w:sz w:val="22"/>
          <w:szCs w:val="22"/>
          <w:lang w:val="en-GB"/>
        </w:rPr>
        <w:t>Passion for tackling homelessness and poverty in Brighton &amp; Hove.</w:t>
      </w:r>
    </w:p>
    <w:p w:rsidRPr="00017527" w:rsidR="00017527" w:rsidP="00E51C1F" w:rsidRDefault="00017527" w14:paraId="33577E5C" w14:textId="77777777">
      <w:pPr>
        <w:pStyle w:val="NoSpacing"/>
        <w:numPr>
          <w:ilvl w:val="0"/>
          <w:numId w:val="25"/>
        </w:numPr>
        <w:rPr>
          <w:rFonts w:ascii="Century Gothic" w:hAnsi="Century Gothic" w:eastAsia="Century Gothic" w:cs="Century Gothic"/>
          <w:color w:val="auto"/>
          <w:sz w:val="22"/>
          <w:szCs w:val="22"/>
          <w:lang w:val="en-GB"/>
        </w:rPr>
      </w:pPr>
      <w:r w:rsidRPr="00017527">
        <w:rPr>
          <w:rFonts w:ascii="Century Gothic" w:hAnsi="Century Gothic" w:eastAsia="Century Gothic" w:cs="Century Gothic"/>
          <w:color w:val="auto"/>
          <w:sz w:val="22"/>
          <w:szCs w:val="22"/>
          <w:lang w:val="en-GB"/>
        </w:rPr>
        <w:t>Confident in sharing event details with your networks and contacts.</w:t>
      </w:r>
    </w:p>
    <w:p w:rsidRPr="00017527" w:rsidR="00017527" w:rsidP="00E51C1F" w:rsidRDefault="00017527" w14:paraId="3E975ED9" w14:textId="77777777">
      <w:pPr>
        <w:pStyle w:val="NoSpacing"/>
        <w:numPr>
          <w:ilvl w:val="0"/>
          <w:numId w:val="25"/>
        </w:numPr>
        <w:rPr>
          <w:rFonts w:ascii="Century Gothic" w:hAnsi="Century Gothic" w:eastAsia="Century Gothic" w:cs="Century Gothic"/>
          <w:color w:val="auto"/>
          <w:sz w:val="22"/>
          <w:szCs w:val="22"/>
          <w:lang w:val="en-GB"/>
        </w:rPr>
      </w:pPr>
      <w:r w:rsidRPr="00017527">
        <w:rPr>
          <w:rFonts w:ascii="Century Gothic" w:hAnsi="Century Gothic" w:eastAsia="Century Gothic" w:cs="Century Gothic"/>
          <w:color w:val="auto"/>
          <w:sz w:val="22"/>
          <w:szCs w:val="22"/>
          <w:lang w:val="en-GB"/>
        </w:rPr>
        <w:t>Enthusiastic, proactive, and comfortable speaking about Off The Fence’s mission.</w:t>
      </w:r>
    </w:p>
    <w:p w:rsidRPr="005746E1" w:rsidR="00017527" w:rsidP="00017527" w:rsidRDefault="00017527" w14:paraId="14F7FC07" w14:textId="77777777">
      <w:pPr>
        <w:pStyle w:val="NoSpacing"/>
        <w:ind w:left="0"/>
        <w:rPr>
          <w:rFonts w:ascii="Century Gothic" w:hAnsi="Century Gothic" w:eastAsia="Century Gothic" w:cs="Century Gothic"/>
          <w:color w:val="auto"/>
          <w:sz w:val="22"/>
          <w:szCs w:val="22"/>
          <w:lang w:val="en-GB"/>
        </w:rPr>
      </w:pPr>
    </w:p>
    <w:p w:rsidRPr="00575EB3" w:rsidR="00575EB3" w:rsidP="00575EB3" w:rsidRDefault="00575EB3" w14:paraId="6D898C3B" w14:textId="2113B9A5">
      <w:pPr>
        <w:pStyle w:val="NoSpacing"/>
        <w:ind w:left="0"/>
        <w:rPr>
          <w:rFonts w:ascii="Century Gothic" w:hAnsi="Century Gothic" w:eastAsia="Century Gothic" w:cs="Century Gothic"/>
          <w:color w:val="auto"/>
          <w:sz w:val="22"/>
          <w:szCs w:val="22"/>
          <w:lang w:val="en-GB"/>
        </w:rPr>
      </w:pPr>
      <w:r w:rsidRPr="00575EB3">
        <w:rPr>
          <w:rFonts w:ascii="Century Gothic" w:hAnsi="Century Gothic" w:eastAsia="Century Gothic" w:cs="Century Gothic"/>
          <w:b/>
          <w:bCs/>
          <w:color w:val="auto"/>
          <w:sz w:val="22"/>
          <w:szCs w:val="22"/>
          <w:lang w:val="en-GB"/>
        </w:rPr>
        <w:t>Help Us Spread the Word!</w:t>
      </w:r>
    </w:p>
    <w:p w:rsidRPr="00575EB3" w:rsidR="00575EB3" w:rsidP="00575EB3" w:rsidRDefault="00575EB3" w14:paraId="50D5A267" w14:textId="77777777">
      <w:pPr>
        <w:pStyle w:val="NoSpacing"/>
        <w:ind w:left="0"/>
        <w:rPr>
          <w:rFonts w:ascii="Century Gothic" w:hAnsi="Century Gothic" w:eastAsia="Century Gothic" w:cs="Century Gothic"/>
          <w:color w:val="auto"/>
          <w:sz w:val="22"/>
          <w:szCs w:val="22"/>
          <w:lang w:val="en-GB"/>
        </w:rPr>
      </w:pPr>
      <w:r w:rsidRPr="00575EB3">
        <w:rPr>
          <w:rFonts w:ascii="Century Gothic" w:hAnsi="Century Gothic" w:eastAsia="Century Gothic" w:cs="Century Gothic"/>
          <w:color w:val="auto"/>
          <w:sz w:val="22"/>
          <w:szCs w:val="22"/>
          <w:lang w:val="en-GB"/>
        </w:rPr>
        <w:t xml:space="preserve">We’re looking for volunteers to join our </w:t>
      </w:r>
      <w:r w:rsidRPr="00575EB3">
        <w:rPr>
          <w:rFonts w:ascii="Century Gothic" w:hAnsi="Century Gothic" w:eastAsia="Century Gothic" w:cs="Century Gothic"/>
          <w:b/>
          <w:bCs/>
          <w:color w:val="auto"/>
          <w:sz w:val="22"/>
          <w:szCs w:val="22"/>
          <w:lang w:val="en-GB"/>
        </w:rPr>
        <w:t>Promotion Team</w:t>
      </w:r>
      <w:r w:rsidRPr="00575EB3">
        <w:rPr>
          <w:rFonts w:ascii="Century Gothic" w:hAnsi="Century Gothic" w:eastAsia="Century Gothic" w:cs="Century Gothic"/>
          <w:color w:val="auto"/>
          <w:sz w:val="22"/>
          <w:szCs w:val="22"/>
          <w:lang w:val="en-GB"/>
        </w:rPr>
        <w:t xml:space="preserve"> ahead of the </w:t>
      </w:r>
      <w:r w:rsidRPr="00575EB3">
        <w:rPr>
          <w:rFonts w:ascii="Century Gothic" w:hAnsi="Century Gothic" w:eastAsia="Century Gothic" w:cs="Century Gothic"/>
          <w:b/>
          <w:bCs/>
          <w:color w:val="auto"/>
          <w:sz w:val="22"/>
          <w:szCs w:val="22"/>
          <w:lang w:val="en-GB"/>
        </w:rPr>
        <w:t>Big Sleep Out 2025</w:t>
      </w:r>
      <w:r w:rsidRPr="00575EB3">
        <w:rPr>
          <w:rFonts w:ascii="Century Gothic" w:hAnsi="Century Gothic" w:eastAsia="Century Gothic" w:cs="Century Gothic"/>
          <w:color w:val="auto"/>
          <w:sz w:val="22"/>
          <w:szCs w:val="22"/>
          <w:lang w:val="en-GB"/>
        </w:rPr>
        <w:t xml:space="preserve"> (14th–15th November).</w:t>
      </w:r>
    </w:p>
    <w:p w:rsidR="00575EB3" w:rsidP="00575EB3" w:rsidRDefault="00575EB3" w14:paraId="19C2FD32" w14:textId="77777777">
      <w:pPr>
        <w:pStyle w:val="NoSpacing"/>
        <w:ind w:left="0"/>
        <w:rPr>
          <w:rFonts w:ascii="Century Gothic" w:hAnsi="Century Gothic" w:eastAsia="Century Gothic" w:cs="Century Gothic"/>
          <w:color w:val="auto"/>
          <w:sz w:val="22"/>
          <w:szCs w:val="22"/>
          <w:lang w:val="en-GB"/>
        </w:rPr>
      </w:pPr>
    </w:p>
    <w:p w:rsidRPr="00575EB3" w:rsidR="00575EB3" w:rsidP="00575EB3" w:rsidRDefault="00575EB3" w14:paraId="2EC43AA3" w14:textId="0CC5C27D">
      <w:pPr>
        <w:pStyle w:val="NoSpacing"/>
        <w:ind w:left="0"/>
        <w:rPr>
          <w:rFonts w:ascii="Century Gothic" w:hAnsi="Century Gothic" w:eastAsia="Century Gothic" w:cs="Century Gothic"/>
          <w:color w:val="auto"/>
          <w:sz w:val="22"/>
          <w:szCs w:val="22"/>
          <w:lang w:val="en-GB"/>
        </w:rPr>
      </w:pPr>
      <w:r w:rsidRPr="00575EB3">
        <w:rPr>
          <w:rFonts w:ascii="Century Gothic" w:hAnsi="Century Gothic" w:eastAsia="Century Gothic" w:cs="Century Gothic"/>
          <w:color w:val="auto"/>
          <w:sz w:val="22"/>
          <w:szCs w:val="22"/>
          <w:lang w:val="en-GB"/>
        </w:rPr>
        <w:t xml:space="preserve">By handing out leaflets, sharing digital materials, and telling your networks about the event, you’ll help us create buzz around Off The Fence’s </w:t>
      </w:r>
      <w:r w:rsidRPr="00575EB3">
        <w:rPr>
          <w:rFonts w:ascii="Century Gothic" w:hAnsi="Century Gothic" w:eastAsia="Century Gothic" w:cs="Century Gothic"/>
          <w:b/>
          <w:bCs/>
          <w:color w:val="auto"/>
          <w:sz w:val="22"/>
          <w:szCs w:val="22"/>
          <w:lang w:val="en-GB"/>
        </w:rPr>
        <w:t>biggest fundraiser of the year</w:t>
      </w:r>
      <w:r w:rsidRPr="00575EB3">
        <w:rPr>
          <w:rFonts w:ascii="Century Gothic" w:hAnsi="Century Gothic" w:eastAsia="Century Gothic" w:cs="Century Gothic"/>
          <w:color w:val="auto"/>
          <w:sz w:val="22"/>
          <w:szCs w:val="22"/>
          <w:lang w:val="en-GB"/>
        </w:rPr>
        <w:t xml:space="preserve"> – encouraging people to join, sponsor, and support our mission to tackle homelessness in Brighton &amp; Hove.</w:t>
      </w:r>
    </w:p>
    <w:p w:rsidR="00575EB3" w:rsidP="00575EB3" w:rsidRDefault="00575EB3" w14:paraId="6E4BC204" w14:textId="77777777">
      <w:pPr>
        <w:pStyle w:val="NoSpacing"/>
        <w:ind w:left="0"/>
        <w:rPr>
          <w:rFonts w:ascii="Segoe UI Emoji" w:hAnsi="Segoe UI Emoji" w:eastAsia="Century Gothic" w:cs="Segoe UI Emoji"/>
          <w:color w:val="auto"/>
          <w:sz w:val="22"/>
          <w:szCs w:val="22"/>
          <w:lang w:val="en-GB"/>
        </w:rPr>
      </w:pPr>
    </w:p>
    <w:p w:rsidR="00575EB3" w:rsidP="00575EB3" w:rsidRDefault="00575EB3" w14:paraId="59EB0394" w14:textId="44FA5052">
      <w:pPr>
        <w:pStyle w:val="NoSpacing"/>
        <w:ind w:left="0"/>
        <w:rPr>
          <w:rFonts w:ascii="Century Gothic" w:hAnsi="Century Gothic" w:eastAsia="Century Gothic" w:cs="Century Gothic"/>
          <w:color w:val="auto"/>
          <w:sz w:val="22"/>
          <w:szCs w:val="22"/>
          <w:lang w:val="en-GB"/>
        </w:rPr>
      </w:pPr>
      <w:r w:rsidRPr="00575EB3">
        <w:rPr>
          <w:rFonts w:ascii="Century Gothic" w:hAnsi="Century Gothic" w:eastAsia="Century Gothic" w:cs="Century Gothic"/>
          <w:color w:val="auto"/>
          <w:sz w:val="22"/>
          <w:szCs w:val="22"/>
          <w:lang w:val="en-GB"/>
        </w:rPr>
        <w:t>Materials (print + digital) provided – all you need is your voice and your network!</w:t>
      </w:r>
      <w:r>
        <w:rPr>
          <w:rFonts w:ascii="Century Gothic" w:hAnsi="Century Gothic" w:eastAsia="Century Gothic" w:cs="Century Gothic"/>
          <w:color w:val="auto"/>
          <w:sz w:val="22"/>
          <w:szCs w:val="22"/>
          <w:lang w:val="en-GB"/>
        </w:rPr>
        <w:t xml:space="preserve"> </w:t>
      </w:r>
      <w:r w:rsidRPr="00575EB3">
        <w:rPr>
          <w:rFonts w:ascii="Century Gothic" w:hAnsi="Century Gothic" w:eastAsia="Century Gothic" w:cs="Century Gothic"/>
          <w:color w:val="auto"/>
          <w:sz w:val="22"/>
          <w:szCs w:val="22"/>
          <w:lang w:val="en-GB"/>
        </w:rPr>
        <w:t xml:space="preserve">Interested? Get in touch with </w:t>
      </w:r>
      <w:r>
        <w:rPr>
          <w:rFonts w:ascii="Century Gothic" w:hAnsi="Century Gothic" w:eastAsia="Century Gothic" w:cs="Century Gothic"/>
          <w:color w:val="auto"/>
          <w:sz w:val="22"/>
          <w:szCs w:val="22"/>
          <w:lang w:val="en-GB"/>
        </w:rPr>
        <w:t>Zoe Hoyte our Community Fundr</w:t>
      </w:r>
      <w:r w:rsidR="002F058A">
        <w:rPr>
          <w:rFonts w:ascii="Century Gothic" w:hAnsi="Century Gothic" w:eastAsia="Century Gothic" w:cs="Century Gothic"/>
          <w:color w:val="auto"/>
          <w:sz w:val="22"/>
          <w:szCs w:val="22"/>
          <w:lang w:val="en-GB"/>
        </w:rPr>
        <w:t>aising Lead</w:t>
      </w:r>
      <w:r w:rsidRPr="00575EB3">
        <w:rPr>
          <w:rFonts w:ascii="Century Gothic" w:hAnsi="Century Gothic" w:eastAsia="Century Gothic" w:cs="Century Gothic"/>
          <w:color w:val="auto"/>
          <w:sz w:val="22"/>
          <w:szCs w:val="22"/>
          <w:lang w:val="en-GB"/>
        </w:rPr>
        <w:t xml:space="preserve"> at </w:t>
      </w:r>
      <w:hyperlink w:history="1" r:id="rId12">
        <w:r w:rsidRPr="00790176" w:rsidR="002F058A">
          <w:rPr>
            <w:rStyle w:val="Hyperlink"/>
            <w:rFonts w:ascii="Century Gothic" w:hAnsi="Century Gothic" w:eastAsia="Century Gothic" w:cs="Century Gothic"/>
            <w:sz w:val="22"/>
            <w:szCs w:val="22"/>
            <w:lang w:val="en-GB"/>
          </w:rPr>
          <w:t>zoe.hoyte@offthefence.org.uk</w:t>
        </w:r>
      </w:hyperlink>
      <w:r w:rsidR="002F058A">
        <w:rPr>
          <w:rFonts w:ascii="Century Gothic" w:hAnsi="Century Gothic" w:eastAsia="Century Gothic" w:cs="Century Gothic"/>
          <w:color w:val="auto"/>
          <w:sz w:val="22"/>
          <w:szCs w:val="22"/>
          <w:lang w:val="en-GB"/>
        </w:rPr>
        <w:t xml:space="preserve"> </w:t>
      </w:r>
      <w:r w:rsidRPr="00575EB3">
        <w:rPr>
          <w:rFonts w:ascii="Century Gothic" w:hAnsi="Century Gothic" w:eastAsia="Century Gothic" w:cs="Century Gothic"/>
          <w:color w:val="auto"/>
          <w:sz w:val="22"/>
          <w:szCs w:val="22"/>
          <w:lang w:val="en-GB"/>
        </w:rPr>
        <w:t>to pick up a pack or request digital copies.</w:t>
      </w:r>
    </w:p>
    <w:p w:rsidR="00DE6BF8" w:rsidP="00575EB3" w:rsidRDefault="00DE6BF8" w14:paraId="1AA64770" w14:textId="77777777">
      <w:pPr>
        <w:pStyle w:val="NoSpacing"/>
        <w:ind w:left="0"/>
        <w:rPr>
          <w:rFonts w:ascii="Century Gothic" w:hAnsi="Century Gothic" w:eastAsia="Century Gothic" w:cs="Century Gothic"/>
          <w:color w:val="auto"/>
          <w:sz w:val="22"/>
          <w:szCs w:val="22"/>
          <w:lang w:val="en-GB"/>
        </w:rPr>
      </w:pPr>
    </w:p>
    <w:p w:rsidRPr="00DE6BF8" w:rsidR="00DE6BF8" w:rsidP="00ED46D0" w:rsidRDefault="00DE6BF8" w14:paraId="080ECA4A" w14:textId="77777777">
      <w:pPr>
        <w:pStyle w:val="NoSpacing"/>
        <w:numPr>
          <w:ilvl w:val="0"/>
          <w:numId w:val="81"/>
        </w:numPr>
        <w:rPr>
          <w:rFonts w:ascii="Century Gothic" w:hAnsi="Century Gothic" w:eastAsia="Century Gothic" w:cs="Century Gothic"/>
          <w:b/>
          <w:bCs/>
          <w:color w:val="auto"/>
          <w:sz w:val="22"/>
          <w:szCs w:val="22"/>
          <w:lang w:val="en-GB"/>
        </w:rPr>
      </w:pPr>
      <w:r w:rsidRPr="00DE6BF8">
        <w:rPr>
          <w:rFonts w:ascii="Century Gothic" w:hAnsi="Century Gothic" w:eastAsia="Century Gothic" w:cs="Century Gothic"/>
          <w:b/>
          <w:bCs/>
          <w:color w:val="auto"/>
          <w:sz w:val="22"/>
          <w:szCs w:val="22"/>
          <w:lang w:val="en-GB"/>
        </w:rPr>
        <w:t>Event Day Content Capturing</w:t>
      </w:r>
    </w:p>
    <w:p w:rsidRPr="00DE6BF8" w:rsidR="00DE6BF8" w:rsidP="00DE6BF8" w:rsidRDefault="00DE6BF8" w14:paraId="3A733773" w14:textId="18E537F8">
      <w:pPr>
        <w:pStyle w:val="NoSpacing"/>
        <w:ind w:left="0"/>
      </w:pPr>
      <w:r w:rsidRPr="1C926EF7" w:rsidR="00DE6BF8">
        <w:rPr>
          <w:rFonts w:ascii="Century Gothic" w:hAnsi="Century Gothic" w:eastAsia="Century Gothic" w:cs="Century Gothic"/>
          <w:b w:val="1"/>
          <w:bCs w:val="1"/>
          <w:color w:val="auto"/>
          <w:sz w:val="22"/>
          <w:szCs w:val="22"/>
          <w:lang w:val="en-GB"/>
        </w:rPr>
        <w:t>Event:</w:t>
      </w:r>
      <w:r w:rsidRPr="1C926EF7" w:rsidR="00DE6BF8">
        <w:rPr>
          <w:rFonts w:ascii="Century Gothic" w:hAnsi="Century Gothic" w:eastAsia="Century Gothic" w:cs="Century Gothic"/>
          <w:color w:val="auto"/>
          <w:sz w:val="22"/>
          <w:szCs w:val="22"/>
          <w:lang w:val="en-GB"/>
        </w:rPr>
        <w:t xml:space="preserve"> Big Sleep Out 2025</w:t>
      </w:r>
      <w:r>
        <w:br/>
      </w:r>
      <w:r w:rsidRPr="1C926EF7" w:rsidR="00DE6BF8">
        <w:rPr>
          <w:rFonts w:ascii="Century Gothic" w:hAnsi="Century Gothic" w:eastAsia="Century Gothic" w:cs="Century Gothic"/>
          <w:b w:val="1"/>
          <w:bCs w:val="1"/>
          <w:color w:val="auto"/>
          <w:sz w:val="22"/>
          <w:szCs w:val="22"/>
          <w:lang w:val="en-GB"/>
        </w:rPr>
        <w:t>Date:</w:t>
      </w:r>
      <w:r w:rsidRPr="1C926EF7" w:rsidR="00DE6BF8">
        <w:rPr>
          <w:rFonts w:ascii="Century Gothic" w:hAnsi="Century Gothic" w:eastAsia="Century Gothic" w:cs="Century Gothic"/>
          <w:color w:val="auto"/>
          <w:sz w:val="22"/>
          <w:szCs w:val="22"/>
          <w:lang w:val="en-GB"/>
        </w:rPr>
        <w:t xml:space="preserve"> Friday 14th November</w:t>
      </w:r>
      <w:r>
        <w:br/>
      </w:r>
      <w:r w:rsidRPr="1C926EF7" w:rsidR="00DE6BF8">
        <w:rPr>
          <w:rFonts w:ascii="Century Gothic" w:hAnsi="Century Gothic" w:eastAsia="Century Gothic" w:cs="Century Gothic"/>
          <w:b w:val="1"/>
          <w:bCs w:val="1"/>
          <w:color w:val="auto"/>
          <w:sz w:val="22"/>
          <w:szCs w:val="22"/>
          <w:lang w:val="en-GB"/>
        </w:rPr>
        <w:t>Location:</w:t>
      </w:r>
      <w:r w:rsidRPr="1C926EF7" w:rsidR="00DE6BF8">
        <w:rPr>
          <w:rFonts w:ascii="Century Gothic" w:hAnsi="Century Gothic" w:eastAsia="Century Gothic" w:cs="Century Gothic"/>
          <w:color w:val="auto"/>
          <w:sz w:val="22"/>
          <w:szCs w:val="22"/>
          <w:lang w:val="en-GB"/>
        </w:rPr>
        <w:t xml:space="preserve"> St Peter’s Church, Brighton</w:t>
      </w:r>
      <w:r>
        <w:br/>
      </w:r>
      <w:r w:rsidRPr="1C926EF7" w:rsidR="00DE6BF8">
        <w:rPr>
          <w:rFonts w:ascii="Century Gothic" w:hAnsi="Century Gothic" w:eastAsia="Century Gothic" w:cs="Century Gothic"/>
          <w:b w:val="1"/>
          <w:bCs w:val="1"/>
          <w:color w:val="auto"/>
          <w:sz w:val="22"/>
          <w:szCs w:val="22"/>
          <w:lang w:val="en-GB"/>
        </w:rPr>
        <w:t>Time Commitment:</w:t>
      </w:r>
      <w:r w:rsidRPr="1C926EF7" w:rsidR="00DE6BF8">
        <w:rPr>
          <w:rFonts w:ascii="Century Gothic" w:hAnsi="Century Gothic" w:eastAsia="Century Gothic" w:cs="Century Gothic"/>
          <w:color w:val="auto"/>
          <w:sz w:val="22"/>
          <w:szCs w:val="22"/>
          <w:lang w:val="en-GB"/>
        </w:rPr>
        <w:t xml:space="preserve"> 6:00pm – 10:00pm (includes briefing and dinner)</w:t>
      </w:r>
    </w:p>
    <w:p w:rsidRPr="00DE6BF8" w:rsidR="00DE6BF8" w:rsidP="00DE6BF8" w:rsidRDefault="00DE6BF8" w14:paraId="712303F3" w14:textId="1E3AE69A">
      <w:pPr>
        <w:pStyle w:val="NoSpacing"/>
        <w:rPr>
          <w:rFonts w:ascii="Century Gothic" w:hAnsi="Century Gothic" w:eastAsia="Century Gothic" w:cs="Century Gothic"/>
          <w:color w:val="auto"/>
          <w:sz w:val="22"/>
          <w:szCs w:val="22"/>
          <w:lang w:val="en-GB"/>
        </w:rPr>
      </w:pPr>
    </w:p>
    <w:p w:rsidRPr="00DE6BF8" w:rsidR="00DE6BF8" w:rsidP="00DE6BF8" w:rsidRDefault="00DE6BF8" w14:paraId="675B84ED" w14:textId="77777777">
      <w:pPr>
        <w:pStyle w:val="NoSpacing"/>
        <w:ind w:left="0"/>
        <w:rPr>
          <w:rFonts w:ascii="Century Gothic" w:hAnsi="Century Gothic" w:eastAsia="Century Gothic" w:cs="Century Gothic"/>
          <w:b/>
          <w:bCs/>
          <w:color w:val="auto"/>
          <w:sz w:val="22"/>
          <w:szCs w:val="22"/>
          <w:lang w:val="en-GB"/>
        </w:rPr>
      </w:pPr>
      <w:r w:rsidRPr="00DE6BF8">
        <w:rPr>
          <w:rFonts w:ascii="Century Gothic" w:hAnsi="Century Gothic" w:eastAsia="Century Gothic" w:cs="Century Gothic"/>
          <w:b/>
          <w:bCs/>
          <w:color w:val="auto"/>
          <w:sz w:val="22"/>
          <w:szCs w:val="22"/>
          <w:lang w:val="en-GB"/>
        </w:rPr>
        <w:t>Role Purpose</w:t>
      </w:r>
    </w:p>
    <w:p w:rsidRPr="00DE6BF8" w:rsidR="00DE6BF8" w:rsidP="00DE6BF8" w:rsidRDefault="00DE6BF8" w14:paraId="3D07577B" w14:textId="77777777">
      <w:pPr>
        <w:pStyle w:val="NoSpacing"/>
        <w:rPr>
          <w:rFonts w:ascii="Century Gothic" w:hAnsi="Century Gothic" w:eastAsia="Century Gothic" w:cs="Century Gothic"/>
          <w:color w:val="auto"/>
          <w:sz w:val="22"/>
          <w:szCs w:val="22"/>
          <w:lang w:val="en-GB"/>
        </w:rPr>
      </w:pPr>
      <w:r w:rsidRPr="00DE6BF8">
        <w:rPr>
          <w:rFonts w:ascii="Century Gothic" w:hAnsi="Century Gothic" w:eastAsia="Century Gothic" w:cs="Century Gothic"/>
          <w:color w:val="auto"/>
          <w:sz w:val="22"/>
          <w:szCs w:val="22"/>
          <w:lang w:val="en-GB"/>
        </w:rPr>
        <w:t xml:space="preserve">To capture high-quality content during the </w:t>
      </w:r>
      <w:r w:rsidRPr="00DE6BF8">
        <w:rPr>
          <w:rFonts w:ascii="Century Gothic" w:hAnsi="Century Gothic" w:eastAsia="Century Gothic" w:cs="Century Gothic"/>
          <w:b/>
          <w:bCs/>
          <w:color w:val="auto"/>
          <w:sz w:val="22"/>
          <w:szCs w:val="22"/>
          <w:lang w:val="en-GB"/>
        </w:rPr>
        <w:t>Big Sleep Out 2025</w:t>
      </w:r>
      <w:r w:rsidRPr="00DE6BF8">
        <w:rPr>
          <w:rFonts w:ascii="Century Gothic" w:hAnsi="Century Gothic" w:eastAsia="Century Gothic" w:cs="Century Gothic"/>
          <w:color w:val="auto"/>
          <w:sz w:val="22"/>
          <w:szCs w:val="22"/>
          <w:lang w:val="en-GB"/>
        </w:rPr>
        <w:t xml:space="preserve"> for use on Off The Fence’s social media channels, post-event communications, and promotional materials for next year’s event. This role ensures we have both engaging visuals and participant stories to share the impact of the evening while respecting consent.</w:t>
      </w:r>
    </w:p>
    <w:p w:rsidRPr="00DE6BF8" w:rsidR="00DE6BF8" w:rsidP="00DE6BF8" w:rsidRDefault="00DE6BF8" w14:paraId="5DB3EC4A" w14:textId="2E4F9AE4">
      <w:pPr>
        <w:pStyle w:val="NoSpacing"/>
        <w:rPr>
          <w:rFonts w:ascii="Century Gothic" w:hAnsi="Century Gothic" w:eastAsia="Century Gothic" w:cs="Century Gothic"/>
          <w:color w:val="auto"/>
          <w:sz w:val="22"/>
          <w:szCs w:val="22"/>
          <w:lang w:val="en-GB"/>
        </w:rPr>
      </w:pPr>
    </w:p>
    <w:p w:rsidRPr="00DE6BF8" w:rsidR="00DE6BF8" w:rsidP="00DE6BF8" w:rsidRDefault="00DE6BF8" w14:paraId="5A7CAE38" w14:textId="77777777">
      <w:pPr>
        <w:pStyle w:val="NoSpacing"/>
        <w:ind w:left="0"/>
        <w:rPr>
          <w:rFonts w:ascii="Century Gothic" w:hAnsi="Century Gothic" w:eastAsia="Century Gothic" w:cs="Century Gothic"/>
          <w:b/>
          <w:bCs/>
          <w:color w:val="auto"/>
          <w:sz w:val="22"/>
          <w:szCs w:val="22"/>
          <w:lang w:val="en-GB"/>
        </w:rPr>
      </w:pPr>
      <w:r w:rsidRPr="00DE6BF8">
        <w:rPr>
          <w:rFonts w:ascii="Century Gothic" w:hAnsi="Century Gothic" w:eastAsia="Century Gothic" w:cs="Century Gothic"/>
          <w:b/>
          <w:bCs/>
          <w:color w:val="auto"/>
          <w:sz w:val="22"/>
          <w:szCs w:val="22"/>
          <w:lang w:val="en-GB"/>
        </w:rPr>
        <w:t>Key Responsibilities</w:t>
      </w:r>
    </w:p>
    <w:p w:rsidRPr="00DE6BF8" w:rsidR="00DE6BF8" w:rsidP="00E51C1F" w:rsidRDefault="00DE6BF8" w14:paraId="7C34844A" w14:textId="77777777">
      <w:pPr>
        <w:pStyle w:val="NoSpacing"/>
        <w:numPr>
          <w:ilvl w:val="0"/>
          <w:numId w:val="26"/>
        </w:numPr>
        <w:rPr>
          <w:rFonts w:ascii="Century Gothic" w:hAnsi="Century Gothic" w:eastAsia="Century Gothic" w:cs="Century Gothic"/>
          <w:color w:val="auto"/>
          <w:sz w:val="22"/>
          <w:szCs w:val="22"/>
          <w:lang w:val="en-GB"/>
        </w:rPr>
      </w:pPr>
      <w:r w:rsidRPr="00DE6BF8">
        <w:rPr>
          <w:rFonts w:ascii="Century Gothic" w:hAnsi="Century Gothic" w:eastAsia="Century Gothic" w:cs="Century Gothic"/>
          <w:color w:val="auto"/>
          <w:sz w:val="22"/>
          <w:szCs w:val="22"/>
          <w:lang w:val="en-GB"/>
        </w:rPr>
        <w:t xml:space="preserve">Arrive at </w:t>
      </w:r>
      <w:r w:rsidRPr="00DE6BF8">
        <w:rPr>
          <w:rFonts w:ascii="Century Gothic" w:hAnsi="Century Gothic" w:eastAsia="Century Gothic" w:cs="Century Gothic"/>
          <w:b/>
          <w:bCs/>
          <w:color w:val="auto"/>
          <w:sz w:val="22"/>
          <w:szCs w:val="22"/>
          <w:lang w:val="en-GB"/>
        </w:rPr>
        <w:t>6:00pm</w:t>
      </w:r>
      <w:r w:rsidRPr="00DE6BF8">
        <w:rPr>
          <w:rFonts w:ascii="Century Gothic" w:hAnsi="Century Gothic" w:eastAsia="Century Gothic" w:cs="Century Gothic"/>
          <w:color w:val="auto"/>
          <w:sz w:val="22"/>
          <w:szCs w:val="22"/>
          <w:lang w:val="en-GB"/>
        </w:rPr>
        <w:t xml:space="preserve"> for briefing and dinner with the event team.</w:t>
      </w:r>
    </w:p>
    <w:p w:rsidRPr="00DE6BF8" w:rsidR="00DE6BF8" w:rsidP="00E51C1F" w:rsidRDefault="00DE6BF8" w14:paraId="05C404F2" w14:textId="77777777">
      <w:pPr>
        <w:pStyle w:val="NoSpacing"/>
        <w:numPr>
          <w:ilvl w:val="0"/>
          <w:numId w:val="26"/>
        </w:numPr>
        <w:rPr>
          <w:rFonts w:ascii="Century Gothic" w:hAnsi="Century Gothic" w:eastAsia="Century Gothic" w:cs="Century Gothic"/>
          <w:color w:val="auto"/>
          <w:sz w:val="22"/>
          <w:szCs w:val="22"/>
          <w:lang w:val="en-GB"/>
        </w:rPr>
      </w:pPr>
      <w:r w:rsidRPr="00DE6BF8">
        <w:rPr>
          <w:rFonts w:ascii="Century Gothic" w:hAnsi="Century Gothic" w:eastAsia="Century Gothic" w:cs="Century Gothic"/>
          <w:color w:val="auto"/>
          <w:sz w:val="22"/>
          <w:szCs w:val="22"/>
          <w:lang w:val="en-GB"/>
        </w:rPr>
        <w:t xml:space="preserve">Capture content between </w:t>
      </w:r>
      <w:r w:rsidRPr="00DE6BF8">
        <w:rPr>
          <w:rFonts w:ascii="Century Gothic" w:hAnsi="Century Gothic" w:eastAsia="Century Gothic" w:cs="Century Gothic"/>
          <w:b/>
          <w:bCs/>
          <w:color w:val="auto"/>
          <w:sz w:val="22"/>
          <w:szCs w:val="22"/>
          <w:lang w:val="en-GB"/>
        </w:rPr>
        <w:t>6:30pm–10:00pm</w:t>
      </w:r>
      <w:r w:rsidRPr="00DE6BF8">
        <w:rPr>
          <w:rFonts w:ascii="Century Gothic" w:hAnsi="Century Gothic" w:eastAsia="Century Gothic" w:cs="Century Gothic"/>
          <w:color w:val="auto"/>
          <w:sz w:val="22"/>
          <w:szCs w:val="22"/>
          <w:lang w:val="en-GB"/>
        </w:rPr>
        <w:t>, including:</w:t>
      </w:r>
    </w:p>
    <w:p w:rsidRPr="00DE6BF8" w:rsidR="00DE6BF8" w:rsidP="00E51C1F" w:rsidRDefault="00DE6BF8" w14:paraId="4BFE6758" w14:textId="77777777">
      <w:pPr>
        <w:pStyle w:val="NoSpacing"/>
        <w:numPr>
          <w:ilvl w:val="1"/>
          <w:numId w:val="26"/>
        </w:numPr>
        <w:rPr>
          <w:rFonts w:ascii="Century Gothic" w:hAnsi="Century Gothic" w:eastAsia="Century Gothic" w:cs="Century Gothic"/>
          <w:color w:val="auto"/>
          <w:sz w:val="22"/>
          <w:szCs w:val="22"/>
          <w:lang w:val="en-GB"/>
        </w:rPr>
      </w:pPr>
      <w:r w:rsidRPr="00DE6BF8">
        <w:rPr>
          <w:rFonts w:ascii="Century Gothic" w:hAnsi="Century Gothic" w:eastAsia="Century Gothic" w:cs="Century Gothic"/>
          <w:color w:val="auto"/>
          <w:sz w:val="22"/>
          <w:szCs w:val="22"/>
          <w:lang w:val="en-GB"/>
        </w:rPr>
        <w:t>General event atmosphere and set-up.</w:t>
      </w:r>
    </w:p>
    <w:p w:rsidRPr="00DE6BF8" w:rsidR="00DE6BF8" w:rsidP="00E51C1F" w:rsidRDefault="00DE6BF8" w14:paraId="79CF73FB" w14:textId="77777777">
      <w:pPr>
        <w:pStyle w:val="NoSpacing"/>
        <w:numPr>
          <w:ilvl w:val="1"/>
          <w:numId w:val="26"/>
        </w:numPr>
        <w:rPr>
          <w:rFonts w:ascii="Century Gothic" w:hAnsi="Century Gothic" w:eastAsia="Century Gothic" w:cs="Century Gothic"/>
          <w:color w:val="auto"/>
          <w:sz w:val="22"/>
          <w:szCs w:val="22"/>
          <w:lang w:val="en-GB"/>
        </w:rPr>
      </w:pPr>
      <w:r w:rsidRPr="00DE6BF8">
        <w:rPr>
          <w:rFonts w:ascii="Century Gothic" w:hAnsi="Century Gothic" w:eastAsia="Century Gothic" w:cs="Century Gothic"/>
          <w:color w:val="auto"/>
          <w:sz w:val="22"/>
          <w:szCs w:val="22"/>
          <w:lang w:val="en-GB"/>
        </w:rPr>
        <w:t>Dinner service and participants eating together.</w:t>
      </w:r>
    </w:p>
    <w:p w:rsidRPr="00DE6BF8" w:rsidR="00DE6BF8" w:rsidP="00E51C1F" w:rsidRDefault="00DE6BF8" w14:paraId="26A15C4C" w14:textId="77777777">
      <w:pPr>
        <w:pStyle w:val="NoSpacing"/>
        <w:numPr>
          <w:ilvl w:val="1"/>
          <w:numId w:val="26"/>
        </w:numPr>
        <w:rPr>
          <w:rFonts w:ascii="Century Gothic" w:hAnsi="Century Gothic" w:eastAsia="Century Gothic" w:cs="Century Gothic"/>
          <w:color w:val="auto"/>
          <w:sz w:val="22"/>
          <w:szCs w:val="22"/>
          <w:lang w:val="en-GB"/>
        </w:rPr>
      </w:pPr>
      <w:r w:rsidRPr="00DE6BF8">
        <w:rPr>
          <w:rFonts w:ascii="Century Gothic" w:hAnsi="Century Gothic" w:eastAsia="Century Gothic" w:cs="Century Gothic"/>
          <w:color w:val="auto"/>
          <w:sz w:val="22"/>
          <w:szCs w:val="22"/>
          <w:lang w:val="en-GB"/>
        </w:rPr>
        <w:t>The Essentials Kit Packing activity (8:00–9:00pm).</w:t>
      </w:r>
    </w:p>
    <w:p w:rsidRPr="00DE6BF8" w:rsidR="00DE6BF8" w:rsidP="00E51C1F" w:rsidRDefault="00DE6BF8" w14:paraId="175E89AE" w14:textId="77777777">
      <w:pPr>
        <w:pStyle w:val="NoSpacing"/>
        <w:numPr>
          <w:ilvl w:val="1"/>
          <w:numId w:val="26"/>
        </w:numPr>
        <w:rPr>
          <w:rFonts w:ascii="Century Gothic" w:hAnsi="Century Gothic" w:eastAsia="Century Gothic" w:cs="Century Gothic"/>
          <w:color w:val="auto"/>
          <w:sz w:val="22"/>
          <w:szCs w:val="22"/>
          <w:lang w:val="en-GB"/>
        </w:rPr>
      </w:pPr>
      <w:r w:rsidRPr="00DE6BF8">
        <w:rPr>
          <w:rFonts w:ascii="Century Gothic" w:hAnsi="Century Gothic" w:eastAsia="Century Gothic" w:cs="Century Gothic"/>
          <w:color w:val="auto"/>
          <w:sz w:val="22"/>
          <w:szCs w:val="22"/>
          <w:lang w:val="en-GB"/>
        </w:rPr>
        <w:t>Bedtime story closing activity.</w:t>
      </w:r>
    </w:p>
    <w:p w:rsidRPr="00DE6BF8" w:rsidR="00DE6BF8" w:rsidP="00E51C1F" w:rsidRDefault="00DE6BF8" w14:paraId="20D4A949" w14:textId="77777777">
      <w:pPr>
        <w:pStyle w:val="NoSpacing"/>
        <w:numPr>
          <w:ilvl w:val="0"/>
          <w:numId w:val="26"/>
        </w:numPr>
        <w:rPr>
          <w:rFonts w:ascii="Century Gothic" w:hAnsi="Century Gothic" w:eastAsia="Century Gothic" w:cs="Century Gothic"/>
          <w:color w:val="auto"/>
          <w:sz w:val="22"/>
          <w:szCs w:val="22"/>
          <w:lang w:val="en-GB"/>
        </w:rPr>
      </w:pPr>
      <w:r w:rsidRPr="00DE6BF8">
        <w:rPr>
          <w:rFonts w:ascii="Century Gothic" w:hAnsi="Century Gothic" w:eastAsia="Century Gothic" w:cs="Century Gothic"/>
          <w:color w:val="auto"/>
          <w:sz w:val="22"/>
          <w:szCs w:val="22"/>
          <w:lang w:val="en-GB"/>
        </w:rPr>
        <w:t xml:space="preserve">Follow a </w:t>
      </w:r>
      <w:r w:rsidRPr="00DE6BF8">
        <w:rPr>
          <w:rFonts w:ascii="Century Gothic" w:hAnsi="Century Gothic" w:eastAsia="Century Gothic" w:cs="Century Gothic"/>
          <w:b/>
          <w:bCs/>
          <w:color w:val="auto"/>
          <w:sz w:val="22"/>
          <w:szCs w:val="22"/>
          <w:lang w:val="en-GB"/>
        </w:rPr>
        <w:t>clear content brief</w:t>
      </w:r>
      <w:r w:rsidRPr="00DE6BF8">
        <w:rPr>
          <w:rFonts w:ascii="Century Gothic" w:hAnsi="Century Gothic" w:eastAsia="Century Gothic" w:cs="Century Gothic"/>
          <w:color w:val="auto"/>
          <w:sz w:val="22"/>
          <w:szCs w:val="22"/>
          <w:lang w:val="en-GB"/>
        </w:rPr>
        <w:t>, which will include:</w:t>
      </w:r>
    </w:p>
    <w:p w:rsidRPr="00DE6BF8" w:rsidR="00DE6BF8" w:rsidP="00E51C1F" w:rsidRDefault="00DE6BF8" w14:paraId="196F1D87" w14:textId="77777777">
      <w:pPr>
        <w:pStyle w:val="NoSpacing"/>
        <w:numPr>
          <w:ilvl w:val="1"/>
          <w:numId w:val="26"/>
        </w:numPr>
        <w:rPr>
          <w:rFonts w:ascii="Century Gothic" w:hAnsi="Century Gothic" w:eastAsia="Century Gothic" w:cs="Century Gothic"/>
          <w:color w:val="auto"/>
          <w:sz w:val="22"/>
          <w:szCs w:val="22"/>
          <w:lang w:val="en-GB"/>
        </w:rPr>
      </w:pPr>
      <w:r w:rsidRPr="00DE6BF8">
        <w:rPr>
          <w:rFonts w:ascii="Century Gothic" w:hAnsi="Century Gothic" w:eastAsia="Century Gothic" w:cs="Century Gothic"/>
          <w:color w:val="auto"/>
          <w:sz w:val="22"/>
          <w:szCs w:val="22"/>
          <w:lang w:val="en-GB"/>
        </w:rPr>
        <w:t>Short video clips of participants answering prompts such as:</w:t>
      </w:r>
    </w:p>
    <w:p w:rsidRPr="00DE6BF8" w:rsidR="00DE6BF8" w:rsidP="00E51C1F" w:rsidRDefault="00DE6BF8" w14:paraId="56CC8CDF" w14:textId="77777777">
      <w:pPr>
        <w:pStyle w:val="NoSpacing"/>
        <w:numPr>
          <w:ilvl w:val="2"/>
          <w:numId w:val="26"/>
        </w:numPr>
        <w:rPr>
          <w:rFonts w:ascii="Century Gothic" w:hAnsi="Century Gothic" w:eastAsia="Century Gothic" w:cs="Century Gothic"/>
          <w:color w:val="auto"/>
          <w:sz w:val="22"/>
          <w:szCs w:val="22"/>
          <w:lang w:val="en-GB"/>
        </w:rPr>
      </w:pPr>
      <w:r w:rsidRPr="00DE6BF8">
        <w:rPr>
          <w:rFonts w:ascii="Century Gothic" w:hAnsi="Century Gothic" w:eastAsia="Century Gothic" w:cs="Century Gothic"/>
          <w:i/>
          <w:iCs/>
          <w:color w:val="auto"/>
          <w:sz w:val="22"/>
          <w:szCs w:val="22"/>
          <w:lang w:val="en-GB"/>
        </w:rPr>
        <w:t>“Why did you choose to participate in the Big Sleep Out?”</w:t>
      </w:r>
    </w:p>
    <w:p w:rsidRPr="00DE6BF8" w:rsidR="00DE6BF8" w:rsidP="00E51C1F" w:rsidRDefault="00DE6BF8" w14:paraId="00453622" w14:textId="77777777">
      <w:pPr>
        <w:pStyle w:val="NoSpacing"/>
        <w:numPr>
          <w:ilvl w:val="2"/>
          <w:numId w:val="26"/>
        </w:numPr>
        <w:rPr>
          <w:rFonts w:ascii="Century Gothic" w:hAnsi="Century Gothic" w:eastAsia="Century Gothic" w:cs="Century Gothic"/>
          <w:color w:val="auto"/>
          <w:sz w:val="22"/>
          <w:szCs w:val="22"/>
          <w:lang w:val="en-GB"/>
        </w:rPr>
      </w:pPr>
      <w:r w:rsidRPr="00DE6BF8">
        <w:rPr>
          <w:rFonts w:ascii="Century Gothic" w:hAnsi="Century Gothic" w:eastAsia="Century Gothic" w:cs="Century Gothic"/>
          <w:i/>
          <w:iCs/>
          <w:color w:val="auto"/>
          <w:sz w:val="22"/>
          <w:szCs w:val="22"/>
          <w:lang w:val="en-GB"/>
        </w:rPr>
        <w:t>“What do you value about Off The Fence’s work?”</w:t>
      </w:r>
    </w:p>
    <w:p w:rsidRPr="00DE6BF8" w:rsidR="00DE6BF8" w:rsidP="00E51C1F" w:rsidRDefault="00DE6BF8" w14:paraId="7A3A7823" w14:textId="77777777">
      <w:pPr>
        <w:pStyle w:val="NoSpacing"/>
        <w:numPr>
          <w:ilvl w:val="1"/>
          <w:numId w:val="26"/>
        </w:numPr>
        <w:rPr>
          <w:rFonts w:ascii="Century Gothic" w:hAnsi="Century Gothic" w:eastAsia="Century Gothic" w:cs="Century Gothic"/>
          <w:color w:val="auto"/>
          <w:sz w:val="22"/>
          <w:szCs w:val="22"/>
          <w:lang w:val="en-GB"/>
        </w:rPr>
      </w:pPr>
      <w:r w:rsidRPr="00DE6BF8">
        <w:rPr>
          <w:rFonts w:ascii="Century Gothic" w:hAnsi="Century Gothic" w:eastAsia="Century Gothic" w:cs="Century Gothic"/>
          <w:color w:val="auto"/>
          <w:sz w:val="22"/>
          <w:szCs w:val="22"/>
          <w:lang w:val="en-GB"/>
        </w:rPr>
        <w:t>Additional short videos/stories to be used in:</w:t>
      </w:r>
    </w:p>
    <w:p w:rsidRPr="00DE6BF8" w:rsidR="00DE6BF8" w:rsidP="00E51C1F" w:rsidRDefault="00DE6BF8" w14:paraId="301FC2FD" w14:textId="77777777">
      <w:pPr>
        <w:pStyle w:val="NoSpacing"/>
        <w:numPr>
          <w:ilvl w:val="2"/>
          <w:numId w:val="26"/>
        </w:numPr>
        <w:rPr>
          <w:rFonts w:ascii="Century Gothic" w:hAnsi="Century Gothic" w:eastAsia="Century Gothic" w:cs="Century Gothic"/>
          <w:color w:val="auto"/>
          <w:sz w:val="22"/>
          <w:szCs w:val="22"/>
          <w:lang w:val="en-GB"/>
        </w:rPr>
      </w:pPr>
      <w:r w:rsidRPr="00DE6BF8">
        <w:rPr>
          <w:rFonts w:ascii="Century Gothic" w:hAnsi="Century Gothic" w:eastAsia="Century Gothic" w:cs="Century Gothic"/>
          <w:b/>
          <w:bCs/>
          <w:color w:val="auto"/>
          <w:sz w:val="22"/>
          <w:szCs w:val="22"/>
          <w:lang w:val="en-GB"/>
        </w:rPr>
        <w:t>Post-event materials</w:t>
      </w:r>
      <w:r w:rsidRPr="00DE6BF8">
        <w:rPr>
          <w:rFonts w:ascii="Century Gothic" w:hAnsi="Century Gothic" w:eastAsia="Century Gothic" w:cs="Century Gothic"/>
          <w:color w:val="auto"/>
          <w:sz w:val="22"/>
          <w:szCs w:val="22"/>
          <w:lang w:val="en-GB"/>
        </w:rPr>
        <w:t xml:space="preserve"> (e.g. thank-you messages, results updates).</w:t>
      </w:r>
    </w:p>
    <w:p w:rsidRPr="00DE6BF8" w:rsidR="00DE6BF8" w:rsidP="00E51C1F" w:rsidRDefault="00DE6BF8" w14:paraId="4D8837E7" w14:textId="77777777">
      <w:pPr>
        <w:pStyle w:val="NoSpacing"/>
        <w:numPr>
          <w:ilvl w:val="2"/>
          <w:numId w:val="26"/>
        </w:numPr>
        <w:rPr>
          <w:rFonts w:ascii="Century Gothic" w:hAnsi="Century Gothic" w:eastAsia="Century Gothic" w:cs="Century Gothic"/>
          <w:color w:val="auto"/>
          <w:sz w:val="22"/>
          <w:szCs w:val="22"/>
          <w:lang w:val="en-GB"/>
        </w:rPr>
      </w:pPr>
      <w:r w:rsidRPr="00DE6BF8">
        <w:rPr>
          <w:rFonts w:ascii="Century Gothic" w:hAnsi="Century Gothic" w:eastAsia="Century Gothic" w:cs="Century Gothic"/>
          <w:b/>
          <w:bCs/>
          <w:color w:val="auto"/>
          <w:sz w:val="22"/>
          <w:szCs w:val="22"/>
          <w:lang w:val="en-GB"/>
        </w:rPr>
        <w:t>Next year’s Big Sleep Out promotions.</w:t>
      </w:r>
    </w:p>
    <w:p w:rsidRPr="00DE6BF8" w:rsidR="00DE6BF8" w:rsidP="00E51C1F" w:rsidRDefault="00DE6BF8" w14:paraId="7DD58A81" w14:textId="77777777">
      <w:pPr>
        <w:pStyle w:val="NoSpacing"/>
        <w:numPr>
          <w:ilvl w:val="0"/>
          <w:numId w:val="26"/>
        </w:numPr>
        <w:rPr>
          <w:rFonts w:ascii="Century Gothic" w:hAnsi="Century Gothic" w:eastAsia="Century Gothic" w:cs="Century Gothic"/>
          <w:color w:val="auto"/>
          <w:sz w:val="22"/>
          <w:szCs w:val="22"/>
          <w:lang w:val="en-GB"/>
        </w:rPr>
      </w:pPr>
      <w:r w:rsidRPr="00DE6BF8">
        <w:rPr>
          <w:rFonts w:ascii="Century Gothic" w:hAnsi="Century Gothic" w:eastAsia="Century Gothic" w:cs="Century Gothic"/>
          <w:color w:val="auto"/>
          <w:sz w:val="22"/>
          <w:szCs w:val="22"/>
          <w:lang w:val="en-GB"/>
        </w:rPr>
        <w:t>Ensure that only individuals who have given consent are photographed/filmed (list provided by the Event Lead).</w:t>
      </w:r>
    </w:p>
    <w:p w:rsidRPr="00DE6BF8" w:rsidR="00DE6BF8" w:rsidP="00E51C1F" w:rsidRDefault="00DE6BF8" w14:paraId="042F8528" w14:textId="77777777">
      <w:pPr>
        <w:pStyle w:val="NoSpacing"/>
        <w:numPr>
          <w:ilvl w:val="0"/>
          <w:numId w:val="26"/>
        </w:numPr>
        <w:rPr>
          <w:rFonts w:ascii="Century Gothic" w:hAnsi="Century Gothic" w:eastAsia="Century Gothic" w:cs="Century Gothic"/>
          <w:color w:val="auto"/>
          <w:sz w:val="22"/>
          <w:szCs w:val="22"/>
          <w:lang w:val="en-GB"/>
        </w:rPr>
      </w:pPr>
      <w:r w:rsidRPr="00DE6BF8">
        <w:rPr>
          <w:rFonts w:ascii="Century Gothic" w:hAnsi="Century Gothic" w:eastAsia="Century Gothic" w:cs="Century Gothic"/>
          <w:color w:val="auto"/>
          <w:sz w:val="22"/>
          <w:szCs w:val="22"/>
          <w:lang w:val="en-GB"/>
        </w:rPr>
        <w:t>Provide all content files to Off The Fence after the event.</w:t>
      </w:r>
    </w:p>
    <w:p w:rsidRPr="00DE6BF8" w:rsidR="00DE6BF8" w:rsidP="00DE6BF8" w:rsidRDefault="00DE6BF8" w14:paraId="2E14009C" w14:textId="3E901C42">
      <w:pPr>
        <w:pStyle w:val="NoSpacing"/>
        <w:ind w:left="360"/>
        <w:rPr>
          <w:rFonts w:ascii="Century Gothic" w:hAnsi="Century Gothic" w:eastAsia="Century Gothic" w:cs="Century Gothic"/>
          <w:color w:val="auto"/>
          <w:sz w:val="22"/>
          <w:szCs w:val="22"/>
          <w:lang w:val="en-GB"/>
        </w:rPr>
      </w:pPr>
    </w:p>
    <w:p w:rsidRPr="00DE6BF8" w:rsidR="00DE6BF8" w:rsidP="00DE6BF8" w:rsidRDefault="00DE6BF8" w14:paraId="50683989" w14:textId="77777777">
      <w:pPr>
        <w:pStyle w:val="NoSpacing"/>
        <w:ind w:left="0"/>
        <w:rPr>
          <w:rFonts w:ascii="Century Gothic" w:hAnsi="Century Gothic" w:eastAsia="Century Gothic" w:cs="Century Gothic"/>
          <w:b/>
          <w:bCs/>
          <w:color w:val="auto"/>
          <w:sz w:val="22"/>
          <w:szCs w:val="22"/>
          <w:lang w:val="en-GB"/>
        </w:rPr>
      </w:pPr>
      <w:r w:rsidRPr="00DE6BF8">
        <w:rPr>
          <w:rFonts w:ascii="Century Gothic" w:hAnsi="Century Gothic" w:eastAsia="Century Gothic" w:cs="Century Gothic"/>
          <w:b/>
          <w:bCs/>
          <w:color w:val="auto"/>
          <w:sz w:val="22"/>
          <w:szCs w:val="22"/>
          <w:lang w:val="en-GB"/>
        </w:rPr>
        <w:t>Additional Information</w:t>
      </w:r>
    </w:p>
    <w:p w:rsidRPr="00DE6BF8" w:rsidR="00DE6BF8" w:rsidP="00E51C1F" w:rsidRDefault="00DE6BF8" w14:paraId="497426F1" w14:textId="77777777">
      <w:pPr>
        <w:pStyle w:val="NoSpacing"/>
        <w:numPr>
          <w:ilvl w:val="0"/>
          <w:numId w:val="27"/>
        </w:numPr>
        <w:rPr>
          <w:rFonts w:ascii="Century Gothic" w:hAnsi="Century Gothic" w:eastAsia="Century Gothic" w:cs="Century Gothic"/>
          <w:color w:val="auto"/>
          <w:sz w:val="22"/>
          <w:szCs w:val="22"/>
          <w:lang w:val="en-GB"/>
        </w:rPr>
      </w:pPr>
      <w:r w:rsidRPr="00DE6BF8">
        <w:rPr>
          <w:rFonts w:ascii="Century Gothic" w:hAnsi="Century Gothic" w:eastAsia="Century Gothic" w:cs="Century Gothic"/>
          <w:color w:val="auto"/>
          <w:sz w:val="22"/>
          <w:szCs w:val="22"/>
          <w:lang w:val="en-GB"/>
        </w:rPr>
        <w:t>Dinner provided for volunteers.</w:t>
      </w:r>
    </w:p>
    <w:p w:rsidRPr="00DE6BF8" w:rsidR="00DE6BF8" w:rsidP="00E51C1F" w:rsidRDefault="00DE6BF8" w14:paraId="0806D428" w14:textId="77777777">
      <w:pPr>
        <w:pStyle w:val="NoSpacing"/>
        <w:numPr>
          <w:ilvl w:val="0"/>
          <w:numId w:val="27"/>
        </w:numPr>
        <w:rPr>
          <w:rFonts w:ascii="Century Gothic" w:hAnsi="Century Gothic" w:eastAsia="Century Gothic" w:cs="Century Gothic"/>
          <w:color w:val="auto"/>
          <w:sz w:val="22"/>
          <w:szCs w:val="22"/>
          <w:lang w:val="en-GB"/>
        </w:rPr>
      </w:pPr>
      <w:r w:rsidRPr="00DE6BF8">
        <w:rPr>
          <w:rFonts w:ascii="Century Gothic" w:hAnsi="Century Gothic" w:eastAsia="Century Gothic" w:cs="Century Gothic"/>
          <w:color w:val="auto"/>
          <w:sz w:val="22"/>
          <w:szCs w:val="22"/>
          <w:lang w:val="en-GB"/>
        </w:rPr>
        <w:t>Equipment (camera/phone) may be provided by Off The Fence, or volunteers can use their own.</w:t>
      </w:r>
    </w:p>
    <w:p w:rsidRPr="00DE6BF8" w:rsidR="00DE6BF8" w:rsidP="00E51C1F" w:rsidRDefault="00DE6BF8" w14:paraId="0905A587" w14:textId="77777777">
      <w:pPr>
        <w:pStyle w:val="NoSpacing"/>
        <w:numPr>
          <w:ilvl w:val="0"/>
          <w:numId w:val="27"/>
        </w:numPr>
        <w:rPr>
          <w:rFonts w:ascii="Century Gothic" w:hAnsi="Century Gothic" w:eastAsia="Century Gothic" w:cs="Century Gothic"/>
          <w:color w:val="auto"/>
          <w:sz w:val="22"/>
          <w:szCs w:val="22"/>
          <w:lang w:val="en-GB"/>
        </w:rPr>
      </w:pPr>
      <w:r w:rsidRPr="00DE6BF8">
        <w:rPr>
          <w:rFonts w:ascii="Century Gothic" w:hAnsi="Century Gothic" w:eastAsia="Century Gothic" w:cs="Century Gothic"/>
          <w:color w:val="auto"/>
          <w:sz w:val="22"/>
          <w:szCs w:val="22"/>
          <w:lang w:val="en-GB"/>
        </w:rPr>
        <w:t>Clear briefing on consent and content guidelines will be given before the event.</w:t>
      </w:r>
    </w:p>
    <w:p w:rsidRPr="00DE6BF8" w:rsidR="00DE6BF8" w:rsidP="00E51C1F" w:rsidRDefault="00DE6BF8" w14:paraId="38ABD8DA" w14:textId="77777777">
      <w:pPr>
        <w:pStyle w:val="NoSpacing"/>
        <w:numPr>
          <w:ilvl w:val="0"/>
          <w:numId w:val="27"/>
        </w:numPr>
        <w:rPr>
          <w:rFonts w:ascii="Century Gothic" w:hAnsi="Century Gothic" w:eastAsia="Century Gothic" w:cs="Century Gothic"/>
          <w:color w:val="auto"/>
          <w:sz w:val="22"/>
          <w:szCs w:val="22"/>
          <w:lang w:val="en-GB"/>
        </w:rPr>
      </w:pPr>
      <w:r w:rsidRPr="00DE6BF8">
        <w:rPr>
          <w:rFonts w:ascii="Century Gothic" w:hAnsi="Century Gothic" w:eastAsia="Century Gothic" w:cs="Century Gothic"/>
          <w:color w:val="auto"/>
          <w:sz w:val="22"/>
          <w:szCs w:val="22"/>
          <w:lang w:val="en-GB"/>
        </w:rPr>
        <w:t>Volunteers are not expected to stay overnight unless they wish to participate in the Sleep Out.</w:t>
      </w:r>
    </w:p>
    <w:p w:rsidRPr="00DE6BF8" w:rsidR="00DE6BF8" w:rsidP="00DE6BF8" w:rsidRDefault="00DE6BF8" w14:paraId="33AAEE80" w14:textId="4813B838">
      <w:pPr>
        <w:pStyle w:val="NoSpacing"/>
        <w:rPr>
          <w:rFonts w:ascii="Century Gothic" w:hAnsi="Century Gothic" w:eastAsia="Century Gothic" w:cs="Century Gothic"/>
          <w:color w:val="auto"/>
          <w:sz w:val="22"/>
          <w:szCs w:val="22"/>
          <w:lang w:val="en-GB"/>
        </w:rPr>
      </w:pPr>
    </w:p>
    <w:p w:rsidRPr="00DE6BF8" w:rsidR="00DE6BF8" w:rsidP="00DE6BF8" w:rsidRDefault="00DE6BF8" w14:paraId="3F8C6D08" w14:textId="77777777">
      <w:pPr>
        <w:pStyle w:val="NoSpacing"/>
        <w:ind w:left="0"/>
        <w:rPr>
          <w:rFonts w:ascii="Century Gothic" w:hAnsi="Century Gothic" w:eastAsia="Century Gothic" w:cs="Century Gothic"/>
          <w:b/>
          <w:bCs/>
          <w:color w:val="auto"/>
          <w:sz w:val="22"/>
          <w:szCs w:val="22"/>
          <w:lang w:val="en-GB"/>
        </w:rPr>
      </w:pPr>
      <w:r w:rsidRPr="00DE6BF8">
        <w:rPr>
          <w:rFonts w:ascii="Century Gothic" w:hAnsi="Century Gothic" w:eastAsia="Century Gothic" w:cs="Century Gothic"/>
          <w:b/>
          <w:bCs/>
          <w:color w:val="auto"/>
          <w:sz w:val="22"/>
          <w:szCs w:val="22"/>
          <w:lang w:val="en-GB"/>
        </w:rPr>
        <w:t>What We’re Looking For</w:t>
      </w:r>
    </w:p>
    <w:p w:rsidRPr="00DE6BF8" w:rsidR="00DE6BF8" w:rsidP="00E51C1F" w:rsidRDefault="00DE6BF8" w14:paraId="093F9F28" w14:textId="77777777">
      <w:pPr>
        <w:pStyle w:val="NoSpacing"/>
        <w:numPr>
          <w:ilvl w:val="0"/>
          <w:numId w:val="28"/>
        </w:numPr>
        <w:rPr>
          <w:rFonts w:ascii="Century Gothic" w:hAnsi="Century Gothic" w:eastAsia="Century Gothic" w:cs="Century Gothic"/>
          <w:color w:val="auto"/>
          <w:sz w:val="22"/>
          <w:szCs w:val="22"/>
          <w:lang w:val="en-GB"/>
        </w:rPr>
      </w:pPr>
      <w:r w:rsidRPr="00DE6BF8">
        <w:rPr>
          <w:rFonts w:ascii="Century Gothic" w:hAnsi="Century Gothic" w:eastAsia="Century Gothic" w:cs="Century Gothic"/>
          <w:color w:val="auto"/>
          <w:sz w:val="22"/>
          <w:szCs w:val="22"/>
          <w:lang w:val="en-GB"/>
        </w:rPr>
        <w:t>Confident and creative content creators (photography/videography).</w:t>
      </w:r>
    </w:p>
    <w:p w:rsidRPr="00DE6BF8" w:rsidR="00DE6BF8" w:rsidP="00E51C1F" w:rsidRDefault="00DE6BF8" w14:paraId="68C96D70" w14:textId="77777777">
      <w:pPr>
        <w:pStyle w:val="NoSpacing"/>
        <w:numPr>
          <w:ilvl w:val="0"/>
          <w:numId w:val="28"/>
        </w:numPr>
        <w:rPr>
          <w:rFonts w:ascii="Century Gothic" w:hAnsi="Century Gothic" w:eastAsia="Century Gothic" w:cs="Century Gothic"/>
          <w:color w:val="auto"/>
          <w:sz w:val="22"/>
          <w:szCs w:val="22"/>
          <w:lang w:val="en-GB"/>
        </w:rPr>
      </w:pPr>
      <w:r w:rsidRPr="00DE6BF8">
        <w:rPr>
          <w:rFonts w:ascii="Century Gothic" w:hAnsi="Century Gothic" w:eastAsia="Century Gothic" w:cs="Century Gothic"/>
          <w:color w:val="auto"/>
          <w:sz w:val="22"/>
          <w:szCs w:val="22"/>
          <w:lang w:val="en-GB"/>
        </w:rPr>
        <w:t>Comfortable engaging participants to capture short video stories.</w:t>
      </w:r>
    </w:p>
    <w:p w:rsidRPr="00DE6BF8" w:rsidR="00DE6BF8" w:rsidP="00E51C1F" w:rsidRDefault="00DE6BF8" w14:paraId="12784C77" w14:textId="77777777">
      <w:pPr>
        <w:pStyle w:val="NoSpacing"/>
        <w:numPr>
          <w:ilvl w:val="0"/>
          <w:numId w:val="28"/>
        </w:numPr>
        <w:rPr>
          <w:rFonts w:ascii="Century Gothic" w:hAnsi="Century Gothic" w:eastAsia="Century Gothic" w:cs="Century Gothic"/>
          <w:color w:val="auto"/>
          <w:sz w:val="22"/>
          <w:szCs w:val="22"/>
          <w:lang w:val="en-GB"/>
        </w:rPr>
      </w:pPr>
      <w:r w:rsidRPr="00DE6BF8">
        <w:rPr>
          <w:rFonts w:ascii="Century Gothic" w:hAnsi="Century Gothic" w:eastAsia="Century Gothic" w:cs="Century Gothic"/>
          <w:color w:val="auto"/>
          <w:sz w:val="22"/>
          <w:szCs w:val="22"/>
          <w:lang w:val="en-GB"/>
        </w:rPr>
        <w:t>Able to work sensitively, respecting privacy and consent.</w:t>
      </w:r>
    </w:p>
    <w:p w:rsidRPr="00DE6BF8" w:rsidR="00DE6BF8" w:rsidP="00E51C1F" w:rsidRDefault="00DE6BF8" w14:paraId="2C1A1E7D" w14:textId="77777777">
      <w:pPr>
        <w:pStyle w:val="NoSpacing"/>
        <w:numPr>
          <w:ilvl w:val="0"/>
          <w:numId w:val="28"/>
        </w:numPr>
        <w:rPr>
          <w:rFonts w:ascii="Century Gothic" w:hAnsi="Century Gothic" w:eastAsia="Century Gothic" w:cs="Century Gothic"/>
          <w:color w:val="auto"/>
          <w:sz w:val="22"/>
          <w:szCs w:val="22"/>
          <w:lang w:val="en-GB"/>
        </w:rPr>
      </w:pPr>
      <w:r w:rsidRPr="00DE6BF8">
        <w:rPr>
          <w:rFonts w:ascii="Century Gothic" w:hAnsi="Century Gothic" w:eastAsia="Century Gothic" w:cs="Century Gothic"/>
          <w:color w:val="auto"/>
          <w:sz w:val="22"/>
          <w:szCs w:val="22"/>
          <w:lang w:val="en-GB"/>
        </w:rPr>
        <w:t>Good at capturing both atmosphere and detail.</w:t>
      </w:r>
    </w:p>
    <w:p w:rsidRPr="00DE6BF8" w:rsidR="00DE6BF8" w:rsidP="00E51C1F" w:rsidRDefault="00DE6BF8" w14:paraId="0110702A" w14:textId="77777777">
      <w:pPr>
        <w:pStyle w:val="NoSpacing"/>
        <w:numPr>
          <w:ilvl w:val="0"/>
          <w:numId w:val="28"/>
        </w:numPr>
        <w:rPr>
          <w:rFonts w:ascii="Century Gothic" w:hAnsi="Century Gothic" w:eastAsia="Century Gothic" w:cs="Century Gothic"/>
          <w:color w:val="auto"/>
          <w:sz w:val="22"/>
          <w:szCs w:val="22"/>
          <w:lang w:val="en-GB"/>
        </w:rPr>
      </w:pPr>
      <w:r w:rsidRPr="00DE6BF8">
        <w:rPr>
          <w:rFonts w:ascii="Century Gothic" w:hAnsi="Century Gothic" w:eastAsia="Century Gothic" w:cs="Century Gothic"/>
          <w:color w:val="auto"/>
          <w:sz w:val="22"/>
          <w:szCs w:val="22"/>
          <w:lang w:val="en-GB"/>
        </w:rPr>
        <w:t>Reliable, punctual, and proactive.</w:t>
      </w:r>
    </w:p>
    <w:p w:rsidRPr="00575EB3" w:rsidR="00DE6BF8" w:rsidP="00575EB3" w:rsidRDefault="00DE6BF8" w14:paraId="7C918EC8" w14:textId="77777777">
      <w:pPr>
        <w:pStyle w:val="NoSpacing"/>
        <w:ind w:left="0"/>
        <w:rPr>
          <w:rFonts w:ascii="Century Gothic" w:hAnsi="Century Gothic" w:eastAsia="Century Gothic" w:cs="Century Gothic"/>
          <w:color w:val="auto"/>
          <w:sz w:val="22"/>
          <w:szCs w:val="22"/>
          <w:lang w:val="en-GB"/>
        </w:rPr>
      </w:pPr>
    </w:p>
    <w:p w:rsidRPr="00394DB3" w:rsidR="00394DB3" w:rsidP="00ED46D0" w:rsidRDefault="00394DB3" w14:paraId="6FB4464E" w14:textId="77777777">
      <w:pPr>
        <w:pStyle w:val="NoSpacing"/>
        <w:numPr>
          <w:ilvl w:val="0"/>
          <w:numId w:val="81"/>
        </w:numPr>
        <w:rPr>
          <w:rFonts w:ascii="Century Gothic" w:hAnsi="Century Gothic" w:eastAsia="Century Gothic" w:cs="Century Gothic"/>
          <w:b/>
          <w:bCs/>
          <w:color w:val="auto"/>
          <w:sz w:val="22"/>
          <w:szCs w:val="22"/>
          <w:lang w:val="en-GB"/>
        </w:rPr>
      </w:pPr>
      <w:r w:rsidRPr="00394DB3">
        <w:rPr>
          <w:rFonts w:ascii="Century Gothic" w:hAnsi="Century Gothic" w:eastAsia="Century Gothic" w:cs="Century Gothic"/>
          <w:b/>
          <w:bCs/>
          <w:color w:val="auto"/>
          <w:sz w:val="22"/>
          <w:szCs w:val="22"/>
          <w:lang w:val="en-GB"/>
        </w:rPr>
        <w:t>Content Capture Brief</w:t>
      </w:r>
    </w:p>
    <w:p w:rsidRPr="00394DB3" w:rsidR="00394DB3" w:rsidP="00EF57FC" w:rsidRDefault="00394DB3" w14:paraId="71FA0DD4" w14:textId="77777777">
      <w:pPr>
        <w:pStyle w:val="NoSpacing"/>
        <w:ind w:left="0"/>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b/>
          <w:bCs/>
          <w:color w:val="auto"/>
          <w:sz w:val="22"/>
          <w:szCs w:val="22"/>
          <w:lang w:val="en-GB"/>
        </w:rPr>
        <w:t>Date:</w:t>
      </w:r>
      <w:r w:rsidRPr="00394DB3">
        <w:rPr>
          <w:rFonts w:ascii="Century Gothic" w:hAnsi="Century Gothic" w:eastAsia="Century Gothic" w:cs="Century Gothic"/>
          <w:color w:val="auto"/>
          <w:sz w:val="22"/>
          <w:szCs w:val="22"/>
          <w:lang w:val="en-GB"/>
        </w:rPr>
        <w:t xml:space="preserve"> Friday 14th November</w:t>
      </w:r>
      <w:r w:rsidRPr="00394DB3">
        <w:rPr>
          <w:rFonts w:ascii="Century Gothic" w:hAnsi="Century Gothic" w:eastAsia="Century Gothic" w:cs="Century Gothic"/>
          <w:color w:val="auto"/>
          <w:sz w:val="22"/>
          <w:szCs w:val="22"/>
          <w:lang w:val="en-GB"/>
        </w:rPr>
        <w:br/>
      </w:r>
      <w:r w:rsidRPr="00394DB3">
        <w:rPr>
          <w:rFonts w:ascii="Century Gothic" w:hAnsi="Century Gothic" w:eastAsia="Century Gothic" w:cs="Century Gothic"/>
          <w:b/>
          <w:bCs/>
          <w:color w:val="auto"/>
          <w:sz w:val="22"/>
          <w:szCs w:val="22"/>
          <w:lang w:val="en-GB"/>
        </w:rPr>
        <w:t>Location:</w:t>
      </w:r>
      <w:r w:rsidRPr="00394DB3">
        <w:rPr>
          <w:rFonts w:ascii="Century Gothic" w:hAnsi="Century Gothic" w:eastAsia="Century Gothic" w:cs="Century Gothic"/>
          <w:color w:val="auto"/>
          <w:sz w:val="22"/>
          <w:szCs w:val="22"/>
          <w:lang w:val="en-GB"/>
        </w:rPr>
        <w:t xml:space="preserve"> St Peter’s Church, Brighton</w:t>
      </w:r>
      <w:r w:rsidRPr="00394DB3">
        <w:rPr>
          <w:rFonts w:ascii="Century Gothic" w:hAnsi="Century Gothic" w:eastAsia="Century Gothic" w:cs="Century Gothic"/>
          <w:color w:val="auto"/>
          <w:sz w:val="22"/>
          <w:szCs w:val="22"/>
          <w:lang w:val="en-GB"/>
        </w:rPr>
        <w:br/>
      </w:r>
      <w:r w:rsidRPr="00394DB3">
        <w:rPr>
          <w:rFonts w:ascii="Century Gothic" w:hAnsi="Century Gothic" w:eastAsia="Century Gothic" w:cs="Century Gothic"/>
          <w:b/>
          <w:bCs/>
          <w:color w:val="auto"/>
          <w:sz w:val="22"/>
          <w:szCs w:val="22"/>
          <w:lang w:val="en-GB"/>
        </w:rPr>
        <w:t>Volunteer Shift:</w:t>
      </w:r>
      <w:r w:rsidRPr="00394DB3">
        <w:rPr>
          <w:rFonts w:ascii="Century Gothic" w:hAnsi="Century Gothic" w:eastAsia="Century Gothic" w:cs="Century Gothic"/>
          <w:color w:val="auto"/>
          <w:sz w:val="22"/>
          <w:szCs w:val="22"/>
          <w:lang w:val="en-GB"/>
        </w:rPr>
        <w:t xml:space="preserve"> 6:00pm – 10:00pm</w:t>
      </w:r>
    </w:p>
    <w:p w:rsidRPr="00394DB3" w:rsidR="00394DB3" w:rsidP="00394DB3" w:rsidRDefault="00394DB3" w14:paraId="20F162A6" w14:textId="243B06A3">
      <w:pPr>
        <w:pStyle w:val="NoSpacing"/>
        <w:rPr>
          <w:rFonts w:ascii="Century Gothic" w:hAnsi="Century Gothic" w:eastAsia="Century Gothic" w:cs="Century Gothic"/>
          <w:color w:val="auto"/>
          <w:sz w:val="22"/>
          <w:szCs w:val="22"/>
          <w:lang w:val="en-GB"/>
        </w:rPr>
      </w:pPr>
    </w:p>
    <w:p w:rsidRPr="00394DB3" w:rsidR="00394DB3" w:rsidP="00EF57FC" w:rsidRDefault="00394DB3" w14:paraId="67622BAE" w14:textId="2175F000">
      <w:pPr>
        <w:pStyle w:val="NoSpacing"/>
        <w:ind w:left="0"/>
        <w:rPr>
          <w:rFonts w:ascii="Century Gothic" w:hAnsi="Century Gothic" w:eastAsia="Century Gothic" w:cs="Century Gothic"/>
          <w:b/>
          <w:bCs/>
          <w:color w:val="auto"/>
          <w:sz w:val="22"/>
          <w:szCs w:val="22"/>
          <w:lang w:val="en-GB"/>
        </w:rPr>
      </w:pPr>
      <w:r w:rsidRPr="00394DB3">
        <w:rPr>
          <w:rFonts w:ascii="Century Gothic" w:hAnsi="Century Gothic" w:eastAsia="Century Gothic" w:cs="Century Gothic"/>
          <w:b/>
          <w:bCs/>
          <w:color w:val="auto"/>
          <w:sz w:val="22"/>
          <w:szCs w:val="22"/>
          <w:lang w:val="en-GB"/>
        </w:rPr>
        <w:t>Purpose of Content</w:t>
      </w:r>
    </w:p>
    <w:p w:rsidRPr="00394DB3" w:rsidR="00394DB3" w:rsidP="00E51C1F" w:rsidRDefault="00394DB3" w14:paraId="3C32A6F3" w14:textId="77777777">
      <w:pPr>
        <w:pStyle w:val="NoSpacing"/>
        <w:numPr>
          <w:ilvl w:val="0"/>
          <w:numId w:val="29"/>
        </w:numPr>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color w:val="auto"/>
          <w:sz w:val="22"/>
          <w:szCs w:val="22"/>
          <w:lang w:val="en-GB"/>
        </w:rPr>
        <w:t xml:space="preserve">To </w:t>
      </w:r>
      <w:r w:rsidRPr="00394DB3">
        <w:rPr>
          <w:rFonts w:ascii="Century Gothic" w:hAnsi="Century Gothic" w:eastAsia="Century Gothic" w:cs="Century Gothic"/>
          <w:b/>
          <w:bCs/>
          <w:color w:val="auto"/>
          <w:sz w:val="22"/>
          <w:szCs w:val="22"/>
          <w:lang w:val="en-GB"/>
        </w:rPr>
        <w:t>thank participants</w:t>
      </w:r>
      <w:r w:rsidRPr="00394DB3">
        <w:rPr>
          <w:rFonts w:ascii="Century Gothic" w:hAnsi="Century Gothic" w:eastAsia="Century Gothic" w:cs="Century Gothic"/>
          <w:color w:val="auto"/>
          <w:sz w:val="22"/>
          <w:szCs w:val="22"/>
          <w:lang w:val="en-GB"/>
        </w:rPr>
        <w:t xml:space="preserve"> and share results in post-event comms.</w:t>
      </w:r>
    </w:p>
    <w:p w:rsidRPr="00394DB3" w:rsidR="00394DB3" w:rsidP="00E51C1F" w:rsidRDefault="00394DB3" w14:paraId="7E3B91F7" w14:textId="77777777">
      <w:pPr>
        <w:pStyle w:val="NoSpacing"/>
        <w:numPr>
          <w:ilvl w:val="0"/>
          <w:numId w:val="29"/>
        </w:numPr>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color w:val="auto"/>
          <w:sz w:val="22"/>
          <w:szCs w:val="22"/>
          <w:lang w:val="en-GB"/>
        </w:rPr>
        <w:t xml:space="preserve">To </w:t>
      </w:r>
      <w:r w:rsidRPr="00394DB3">
        <w:rPr>
          <w:rFonts w:ascii="Century Gothic" w:hAnsi="Century Gothic" w:eastAsia="Century Gothic" w:cs="Century Gothic"/>
          <w:b/>
          <w:bCs/>
          <w:color w:val="auto"/>
          <w:sz w:val="22"/>
          <w:szCs w:val="22"/>
          <w:lang w:val="en-GB"/>
        </w:rPr>
        <w:t>promote next year’s Big Sleep Out</w:t>
      </w:r>
      <w:r w:rsidRPr="00394DB3">
        <w:rPr>
          <w:rFonts w:ascii="Century Gothic" w:hAnsi="Century Gothic" w:eastAsia="Century Gothic" w:cs="Century Gothic"/>
          <w:color w:val="auto"/>
          <w:sz w:val="22"/>
          <w:szCs w:val="22"/>
          <w:lang w:val="en-GB"/>
        </w:rPr>
        <w:t xml:space="preserve"> with strong visuals and participant stories.</w:t>
      </w:r>
    </w:p>
    <w:p w:rsidRPr="00394DB3" w:rsidR="00394DB3" w:rsidP="00E51C1F" w:rsidRDefault="00394DB3" w14:paraId="4E5B9AD4" w14:textId="77777777">
      <w:pPr>
        <w:pStyle w:val="NoSpacing"/>
        <w:numPr>
          <w:ilvl w:val="0"/>
          <w:numId w:val="29"/>
        </w:numPr>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color w:val="auto"/>
          <w:sz w:val="22"/>
          <w:szCs w:val="22"/>
          <w:lang w:val="en-GB"/>
        </w:rPr>
        <w:t xml:space="preserve">To capture the </w:t>
      </w:r>
      <w:r w:rsidRPr="00394DB3">
        <w:rPr>
          <w:rFonts w:ascii="Century Gothic" w:hAnsi="Century Gothic" w:eastAsia="Century Gothic" w:cs="Century Gothic"/>
          <w:b/>
          <w:bCs/>
          <w:color w:val="auto"/>
          <w:sz w:val="22"/>
          <w:szCs w:val="22"/>
          <w:lang w:val="en-GB"/>
        </w:rPr>
        <w:t>atmosphere and impact</w:t>
      </w:r>
      <w:r w:rsidRPr="00394DB3">
        <w:rPr>
          <w:rFonts w:ascii="Century Gothic" w:hAnsi="Century Gothic" w:eastAsia="Century Gothic" w:cs="Century Gothic"/>
          <w:color w:val="auto"/>
          <w:sz w:val="22"/>
          <w:szCs w:val="22"/>
          <w:lang w:val="en-GB"/>
        </w:rPr>
        <w:t xml:space="preserve"> of the event for social media, website, and printed materials.</w:t>
      </w:r>
    </w:p>
    <w:p w:rsidRPr="00394DB3" w:rsidR="00394DB3" w:rsidP="00394DB3" w:rsidRDefault="00394DB3" w14:paraId="2B4F98A6" w14:textId="3E106DBC">
      <w:pPr>
        <w:pStyle w:val="NoSpacing"/>
        <w:rPr>
          <w:rFonts w:ascii="Century Gothic" w:hAnsi="Century Gothic" w:eastAsia="Century Gothic" w:cs="Century Gothic"/>
          <w:color w:val="auto"/>
          <w:sz w:val="22"/>
          <w:szCs w:val="22"/>
          <w:lang w:val="en-GB"/>
        </w:rPr>
      </w:pPr>
    </w:p>
    <w:p w:rsidRPr="00394DB3" w:rsidR="00394DB3" w:rsidP="00EF57FC" w:rsidRDefault="00394DB3" w14:paraId="279FE5C8" w14:textId="14EB71B6">
      <w:pPr>
        <w:pStyle w:val="NoSpacing"/>
        <w:ind w:left="0"/>
        <w:rPr>
          <w:rFonts w:ascii="Century Gothic" w:hAnsi="Century Gothic" w:eastAsia="Century Gothic" w:cs="Century Gothic"/>
          <w:b/>
          <w:bCs/>
          <w:color w:val="auto"/>
          <w:sz w:val="22"/>
          <w:szCs w:val="22"/>
          <w:lang w:val="en-GB"/>
        </w:rPr>
      </w:pPr>
      <w:r w:rsidRPr="00394DB3">
        <w:rPr>
          <w:rFonts w:ascii="Century Gothic" w:hAnsi="Century Gothic" w:eastAsia="Century Gothic" w:cs="Century Gothic"/>
          <w:b/>
          <w:bCs/>
          <w:color w:val="auto"/>
          <w:sz w:val="22"/>
          <w:szCs w:val="22"/>
          <w:lang w:val="en-GB"/>
        </w:rPr>
        <w:t>Key Timings to Capture</w:t>
      </w:r>
    </w:p>
    <w:p w:rsidRPr="00394DB3" w:rsidR="00394DB3" w:rsidP="00E51C1F" w:rsidRDefault="00394DB3" w14:paraId="3C3EFC74" w14:textId="77777777">
      <w:pPr>
        <w:pStyle w:val="NoSpacing"/>
        <w:numPr>
          <w:ilvl w:val="0"/>
          <w:numId w:val="30"/>
        </w:numPr>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b/>
          <w:bCs/>
          <w:color w:val="auto"/>
          <w:sz w:val="22"/>
          <w:szCs w:val="22"/>
          <w:lang w:val="en-GB"/>
        </w:rPr>
        <w:t>6:30–7:00pm | Arrival &amp; Check-In</w:t>
      </w:r>
    </w:p>
    <w:p w:rsidRPr="00394DB3" w:rsidR="00394DB3" w:rsidP="00E51C1F" w:rsidRDefault="00394DB3" w14:paraId="5767BCF7" w14:textId="77777777">
      <w:pPr>
        <w:pStyle w:val="NoSpacing"/>
        <w:numPr>
          <w:ilvl w:val="1"/>
          <w:numId w:val="30"/>
        </w:numPr>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color w:val="auto"/>
          <w:sz w:val="22"/>
          <w:szCs w:val="22"/>
          <w:lang w:val="en-GB"/>
        </w:rPr>
        <w:t>Participants arriving, being welcomed, signing in.</w:t>
      </w:r>
    </w:p>
    <w:p w:rsidRPr="00394DB3" w:rsidR="00394DB3" w:rsidP="00E51C1F" w:rsidRDefault="00394DB3" w14:paraId="41C92CDE" w14:textId="77777777">
      <w:pPr>
        <w:pStyle w:val="NoSpacing"/>
        <w:numPr>
          <w:ilvl w:val="1"/>
          <w:numId w:val="30"/>
        </w:numPr>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color w:val="auto"/>
          <w:sz w:val="22"/>
          <w:szCs w:val="22"/>
          <w:lang w:val="en-GB"/>
        </w:rPr>
        <w:t>Group/family/friend shots with their kits.</w:t>
      </w:r>
    </w:p>
    <w:p w:rsidRPr="00394DB3" w:rsidR="00394DB3" w:rsidP="00E51C1F" w:rsidRDefault="00394DB3" w14:paraId="5DCB1205" w14:textId="77777777">
      <w:pPr>
        <w:pStyle w:val="NoSpacing"/>
        <w:numPr>
          <w:ilvl w:val="0"/>
          <w:numId w:val="30"/>
        </w:numPr>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b/>
          <w:bCs/>
          <w:color w:val="auto"/>
          <w:sz w:val="22"/>
          <w:szCs w:val="22"/>
          <w:lang w:val="en-GB"/>
        </w:rPr>
        <w:t>7:15pm | Mayor’s Speech</w:t>
      </w:r>
    </w:p>
    <w:p w:rsidRPr="00394DB3" w:rsidR="00394DB3" w:rsidP="00E51C1F" w:rsidRDefault="00394DB3" w14:paraId="527F2DB2" w14:textId="77777777">
      <w:pPr>
        <w:pStyle w:val="NoSpacing"/>
        <w:numPr>
          <w:ilvl w:val="1"/>
          <w:numId w:val="30"/>
        </w:numPr>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color w:val="auto"/>
          <w:sz w:val="22"/>
          <w:szCs w:val="22"/>
          <w:lang w:val="en-GB"/>
        </w:rPr>
        <w:t>Shots of the Mayor speaking.</w:t>
      </w:r>
    </w:p>
    <w:p w:rsidRPr="00394DB3" w:rsidR="00394DB3" w:rsidP="00E51C1F" w:rsidRDefault="00394DB3" w14:paraId="7408E45F" w14:textId="77777777">
      <w:pPr>
        <w:pStyle w:val="NoSpacing"/>
        <w:numPr>
          <w:ilvl w:val="1"/>
          <w:numId w:val="30"/>
        </w:numPr>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color w:val="auto"/>
          <w:sz w:val="22"/>
          <w:szCs w:val="22"/>
          <w:lang w:val="en-GB"/>
        </w:rPr>
        <w:t>Audience listening and reacting.</w:t>
      </w:r>
    </w:p>
    <w:p w:rsidRPr="00394DB3" w:rsidR="00394DB3" w:rsidP="00E51C1F" w:rsidRDefault="00394DB3" w14:paraId="142E0122" w14:textId="77777777">
      <w:pPr>
        <w:pStyle w:val="NoSpacing"/>
        <w:numPr>
          <w:ilvl w:val="1"/>
          <w:numId w:val="30"/>
        </w:numPr>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color w:val="auto"/>
          <w:sz w:val="22"/>
          <w:szCs w:val="22"/>
          <w:lang w:val="en-GB"/>
        </w:rPr>
        <w:t>Wide angle of the space and atmosphere.</w:t>
      </w:r>
    </w:p>
    <w:p w:rsidRPr="00394DB3" w:rsidR="00394DB3" w:rsidP="00E51C1F" w:rsidRDefault="00394DB3" w14:paraId="43EE2921" w14:textId="77777777">
      <w:pPr>
        <w:pStyle w:val="NoSpacing"/>
        <w:numPr>
          <w:ilvl w:val="0"/>
          <w:numId w:val="30"/>
        </w:numPr>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b/>
          <w:bCs/>
          <w:color w:val="auto"/>
          <w:sz w:val="22"/>
          <w:szCs w:val="22"/>
          <w:lang w:val="en-GB"/>
        </w:rPr>
        <w:t>7:00–8:00pm | Dinner</w:t>
      </w:r>
      <w:r w:rsidRPr="00394DB3">
        <w:rPr>
          <w:rFonts w:ascii="Century Gothic" w:hAnsi="Century Gothic" w:eastAsia="Century Gothic" w:cs="Century Gothic"/>
          <w:color w:val="auto"/>
          <w:sz w:val="22"/>
          <w:szCs w:val="22"/>
          <w:lang w:val="en-GB"/>
        </w:rPr>
        <w:t xml:space="preserve"> </w:t>
      </w:r>
      <w:r w:rsidRPr="00394DB3">
        <w:rPr>
          <w:rFonts w:ascii="Century Gothic" w:hAnsi="Century Gothic" w:eastAsia="Century Gothic" w:cs="Century Gothic"/>
          <w:i/>
          <w:iCs/>
          <w:color w:val="auto"/>
          <w:sz w:val="22"/>
          <w:szCs w:val="22"/>
          <w:lang w:val="en-GB"/>
        </w:rPr>
        <w:t>(runs alongside Mayor’s speech at 7:15pm)</w:t>
      </w:r>
    </w:p>
    <w:p w:rsidRPr="00394DB3" w:rsidR="00394DB3" w:rsidP="00E51C1F" w:rsidRDefault="00394DB3" w14:paraId="22AC9E2C" w14:textId="77777777">
      <w:pPr>
        <w:pStyle w:val="NoSpacing"/>
        <w:numPr>
          <w:ilvl w:val="1"/>
          <w:numId w:val="30"/>
        </w:numPr>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color w:val="auto"/>
          <w:sz w:val="22"/>
          <w:szCs w:val="22"/>
          <w:lang w:val="en-GB"/>
        </w:rPr>
        <w:t>Food being served + participants eating together.</w:t>
      </w:r>
    </w:p>
    <w:p w:rsidRPr="00394DB3" w:rsidR="00394DB3" w:rsidP="00E51C1F" w:rsidRDefault="00394DB3" w14:paraId="533CC6E4" w14:textId="77777777">
      <w:pPr>
        <w:pStyle w:val="NoSpacing"/>
        <w:numPr>
          <w:ilvl w:val="1"/>
          <w:numId w:val="30"/>
        </w:numPr>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color w:val="auto"/>
          <w:sz w:val="22"/>
          <w:szCs w:val="22"/>
          <w:lang w:val="en-GB"/>
        </w:rPr>
        <w:t>Smiles, conversations, sense of community.</w:t>
      </w:r>
    </w:p>
    <w:p w:rsidRPr="00394DB3" w:rsidR="00394DB3" w:rsidP="00E51C1F" w:rsidRDefault="00394DB3" w14:paraId="5DA6E88D" w14:textId="77777777">
      <w:pPr>
        <w:pStyle w:val="NoSpacing"/>
        <w:numPr>
          <w:ilvl w:val="0"/>
          <w:numId w:val="30"/>
        </w:numPr>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b/>
          <w:bCs/>
          <w:color w:val="auto"/>
          <w:sz w:val="22"/>
          <w:szCs w:val="22"/>
          <w:lang w:val="en-GB"/>
        </w:rPr>
        <w:t>8:00–9:00pm | Essentials Kit Packing Activity</w:t>
      </w:r>
    </w:p>
    <w:p w:rsidRPr="00394DB3" w:rsidR="00394DB3" w:rsidP="00E51C1F" w:rsidRDefault="00394DB3" w14:paraId="67344D40" w14:textId="77777777">
      <w:pPr>
        <w:pStyle w:val="NoSpacing"/>
        <w:numPr>
          <w:ilvl w:val="1"/>
          <w:numId w:val="30"/>
        </w:numPr>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color w:val="auto"/>
          <w:sz w:val="22"/>
          <w:szCs w:val="22"/>
          <w:lang w:val="en-GB"/>
        </w:rPr>
        <w:t>Tables of items set up.</w:t>
      </w:r>
    </w:p>
    <w:p w:rsidRPr="00394DB3" w:rsidR="00394DB3" w:rsidP="00E51C1F" w:rsidRDefault="00394DB3" w14:paraId="5C847CE5" w14:textId="77777777">
      <w:pPr>
        <w:pStyle w:val="NoSpacing"/>
        <w:numPr>
          <w:ilvl w:val="1"/>
          <w:numId w:val="30"/>
        </w:numPr>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color w:val="auto"/>
          <w:sz w:val="22"/>
          <w:szCs w:val="22"/>
          <w:lang w:val="en-GB"/>
        </w:rPr>
        <w:t>Participants packing bags.</w:t>
      </w:r>
    </w:p>
    <w:p w:rsidRPr="00394DB3" w:rsidR="00394DB3" w:rsidP="00E51C1F" w:rsidRDefault="00394DB3" w14:paraId="61B84591" w14:textId="77777777">
      <w:pPr>
        <w:pStyle w:val="NoSpacing"/>
        <w:numPr>
          <w:ilvl w:val="1"/>
          <w:numId w:val="30"/>
        </w:numPr>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color w:val="auto"/>
          <w:sz w:val="22"/>
          <w:szCs w:val="22"/>
          <w:lang w:val="en-GB"/>
        </w:rPr>
        <w:t>Close-ups of hands + encouraging cards being written.</w:t>
      </w:r>
    </w:p>
    <w:p w:rsidRPr="00394DB3" w:rsidR="00394DB3" w:rsidP="00E51C1F" w:rsidRDefault="00394DB3" w14:paraId="7551A67C" w14:textId="77777777">
      <w:pPr>
        <w:pStyle w:val="NoSpacing"/>
        <w:numPr>
          <w:ilvl w:val="1"/>
          <w:numId w:val="30"/>
        </w:numPr>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color w:val="auto"/>
          <w:sz w:val="22"/>
          <w:szCs w:val="22"/>
          <w:lang w:val="en-GB"/>
        </w:rPr>
        <w:t>Happy group shots.</w:t>
      </w:r>
    </w:p>
    <w:p w:rsidRPr="00394DB3" w:rsidR="00394DB3" w:rsidP="00E51C1F" w:rsidRDefault="00394DB3" w14:paraId="586CE8F1" w14:textId="77777777">
      <w:pPr>
        <w:pStyle w:val="NoSpacing"/>
        <w:numPr>
          <w:ilvl w:val="0"/>
          <w:numId w:val="30"/>
        </w:numPr>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b/>
          <w:bCs/>
          <w:color w:val="auto"/>
          <w:sz w:val="22"/>
          <w:szCs w:val="22"/>
          <w:lang w:val="en-GB"/>
        </w:rPr>
        <w:t>9:30pm | Bedtime Story (Speaker TBD)</w:t>
      </w:r>
    </w:p>
    <w:p w:rsidRPr="00394DB3" w:rsidR="00394DB3" w:rsidP="00E51C1F" w:rsidRDefault="00394DB3" w14:paraId="6531562B" w14:textId="77777777">
      <w:pPr>
        <w:pStyle w:val="NoSpacing"/>
        <w:numPr>
          <w:ilvl w:val="1"/>
          <w:numId w:val="30"/>
        </w:numPr>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color w:val="auto"/>
          <w:sz w:val="22"/>
          <w:szCs w:val="22"/>
          <w:lang w:val="en-GB"/>
        </w:rPr>
        <w:t>Capture the influential speaker mid-story.</w:t>
      </w:r>
    </w:p>
    <w:p w:rsidRPr="00394DB3" w:rsidR="00394DB3" w:rsidP="00E51C1F" w:rsidRDefault="00394DB3" w14:paraId="30C389B0" w14:textId="77777777">
      <w:pPr>
        <w:pStyle w:val="NoSpacing"/>
        <w:numPr>
          <w:ilvl w:val="1"/>
          <w:numId w:val="30"/>
        </w:numPr>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color w:val="auto"/>
          <w:sz w:val="22"/>
          <w:szCs w:val="22"/>
          <w:lang w:val="en-GB"/>
        </w:rPr>
        <w:t>Wide shots of participants gathered together.</w:t>
      </w:r>
    </w:p>
    <w:p w:rsidRPr="00394DB3" w:rsidR="00394DB3" w:rsidP="00E51C1F" w:rsidRDefault="00394DB3" w14:paraId="5885E526" w14:textId="77777777">
      <w:pPr>
        <w:pStyle w:val="NoSpacing"/>
        <w:numPr>
          <w:ilvl w:val="1"/>
          <w:numId w:val="30"/>
        </w:numPr>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color w:val="auto"/>
          <w:sz w:val="22"/>
          <w:szCs w:val="22"/>
          <w:lang w:val="en-GB"/>
        </w:rPr>
        <w:t>Quiet, reflective atmosphere.</w:t>
      </w:r>
    </w:p>
    <w:p w:rsidRPr="00394DB3" w:rsidR="00394DB3" w:rsidP="00394DB3" w:rsidRDefault="00394DB3" w14:paraId="23B4D632" w14:textId="49541485">
      <w:pPr>
        <w:pStyle w:val="NoSpacing"/>
        <w:rPr>
          <w:rFonts w:ascii="Century Gothic" w:hAnsi="Century Gothic" w:eastAsia="Century Gothic" w:cs="Century Gothic"/>
          <w:color w:val="auto"/>
          <w:sz w:val="22"/>
          <w:szCs w:val="22"/>
          <w:lang w:val="en-GB"/>
        </w:rPr>
      </w:pPr>
    </w:p>
    <w:p w:rsidRPr="00394DB3" w:rsidR="00394DB3" w:rsidP="00EF57FC" w:rsidRDefault="00394DB3" w14:paraId="6B8A0B83" w14:textId="1D3922C9">
      <w:pPr>
        <w:pStyle w:val="NoSpacing"/>
        <w:ind w:left="0"/>
        <w:rPr>
          <w:rFonts w:ascii="Century Gothic" w:hAnsi="Century Gothic" w:eastAsia="Century Gothic" w:cs="Century Gothic"/>
          <w:b/>
          <w:bCs/>
          <w:color w:val="auto"/>
          <w:sz w:val="22"/>
          <w:szCs w:val="22"/>
          <w:lang w:val="en-GB"/>
        </w:rPr>
      </w:pPr>
      <w:r w:rsidRPr="00394DB3">
        <w:rPr>
          <w:rFonts w:ascii="Century Gothic" w:hAnsi="Century Gothic" w:eastAsia="Century Gothic" w:cs="Century Gothic"/>
          <w:b/>
          <w:bCs/>
          <w:color w:val="auto"/>
          <w:sz w:val="22"/>
          <w:szCs w:val="22"/>
          <w:lang w:val="en-GB"/>
        </w:rPr>
        <w:t>Video Prompts – Participant Stories</w:t>
      </w:r>
    </w:p>
    <w:p w:rsidRPr="00394DB3" w:rsidR="00394DB3" w:rsidP="00D8230C" w:rsidRDefault="00394DB3" w14:paraId="29E88824" w14:textId="77777777">
      <w:pPr>
        <w:pStyle w:val="NoSpacing"/>
        <w:ind w:left="0"/>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color w:val="auto"/>
          <w:sz w:val="22"/>
          <w:szCs w:val="22"/>
          <w:lang w:val="en-GB"/>
        </w:rPr>
        <w:t>Ask willing participants (with consent confirmed):</w:t>
      </w:r>
    </w:p>
    <w:p w:rsidRPr="00394DB3" w:rsidR="00394DB3" w:rsidP="00E51C1F" w:rsidRDefault="00394DB3" w14:paraId="58BBA81D" w14:textId="77777777">
      <w:pPr>
        <w:pStyle w:val="NoSpacing"/>
        <w:numPr>
          <w:ilvl w:val="0"/>
          <w:numId w:val="31"/>
        </w:numPr>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i/>
          <w:iCs/>
          <w:color w:val="auto"/>
          <w:sz w:val="22"/>
          <w:szCs w:val="22"/>
          <w:lang w:val="en-GB"/>
        </w:rPr>
        <w:t>“Why did you choose to participate in the Big Sleep Out?”</w:t>
      </w:r>
    </w:p>
    <w:p w:rsidRPr="00394DB3" w:rsidR="00394DB3" w:rsidP="00E51C1F" w:rsidRDefault="00394DB3" w14:paraId="322D54FA" w14:textId="77777777">
      <w:pPr>
        <w:pStyle w:val="NoSpacing"/>
        <w:numPr>
          <w:ilvl w:val="0"/>
          <w:numId w:val="31"/>
        </w:numPr>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i/>
          <w:iCs/>
          <w:color w:val="auto"/>
          <w:sz w:val="22"/>
          <w:szCs w:val="22"/>
          <w:lang w:val="en-GB"/>
        </w:rPr>
        <w:t>“What do you like about Off The Fence’s work?”</w:t>
      </w:r>
    </w:p>
    <w:p w:rsidRPr="00394DB3" w:rsidR="00394DB3" w:rsidP="00E51C1F" w:rsidRDefault="00394DB3" w14:paraId="1021B8A4" w14:textId="77777777">
      <w:pPr>
        <w:pStyle w:val="NoSpacing"/>
        <w:numPr>
          <w:ilvl w:val="0"/>
          <w:numId w:val="31"/>
        </w:numPr>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i/>
          <w:iCs/>
          <w:color w:val="auto"/>
          <w:sz w:val="22"/>
          <w:szCs w:val="22"/>
          <w:lang w:val="en-GB"/>
        </w:rPr>
        <w:t>“What does tonight mean to you personally?”</w:t>
      </w:r>
    </w:p>
    <w:p w:rsidRPr="00394DB3" w:rsidR="00394DB3" w:rsidP="00E51C1F" w:rsidRDefault="00394DB3" w14:paraId="78B5196E" w14:textId="77777777">
      <w:pPr>
        <w:pStyle w:val="NoSpacing"/>
        <w:numPr>
          <w:ilvl w:val="0"/>
          <w:numId w:val="31"/>
        </w:numPr>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i/>
          <w:iCs/>
          <w:color w:val="auto"/>
          <w:sz w:val="22"/>
          <w:szCs w:val="22"/>
          <w:lang w:val="en-GB"/>
        </w:rPr>
        <w:t>(Optional)</w:t>
      </w:r>
      <w:r w:rsidRPr="00394DB3">
        <w:rPr>
          <w:rFonts w:ascii="Century Gothic" w:hAnsi="Century Gothic" w:eastAsia="Century Gothic" w:cs="Century Gothic"/>
          <w:color w:val="auto"/>
          <w:sz w:val="22"/>
          <w:szCs w:val="22"/>
          <w:lang w:val="en-GB"/>
        </w:rPr>
        <w:t xml:space="preserve"> </w:t>
      </w:r>
      <w:r w:rsidRPr="00394DB3">
        <w:rPr>
          <w:rFonts w:ascii="Century Gothic" w:hAnsi="Century Gothic" w:eastAsia="Century Gothic" w:cs="Century Gothic"/>
          <w:i/>
          <w:iCs/>
          <w:color w:val="auto"/>
          <w:sz w:val="22"/>
          <w:szCs w:val="22"/>
          <w:lang w:val="en-GB"/>
        </w:rPr>
        <w:t>“What would you say to someone considering taking part next year?”</w:t>
      </w:r>
    </w:p>
    <w:p w:rsidRPr="00394DB3" w:rsidR="00394DB3" w:rsidP="00394DB3" w:rsidRDefault="00EF57FC" w14:paraId="569D9775" w14:textId="28004BEC">
      <w:pPr>
        <w:pStyle w:val="NoSpacing"/>
        <w:rPr>
          <w:rFonts w:ascii="Century Gothic" w:hAnsi="Century Gothic" w:eastAsia="Century Gothic" w:cs="Century Gothic"/>
          <w:color w:val="auto"/>
          <w:sz w:val="22"/>
          <w:szCs w:val="22"/>
          <w:lang w:val="en-GB"/>
        </w:rPr>
      </w:pPr>
      <w:r>
        <w:rPr>
          <w:rFonts w:ascii="Segoe UI Emoji" w:hAnsi="Segoe UI Emoji" w:eastAsia="Century Gothic" w:cs="Segoe UI Emoji"/>
          <w:color w:val="auto"/>
          <w:sz w:val="22"/>
          <w:szCs w:val="22"/>
          <w:lang w:val="en-GB"/>
        </w:rPr>
        <w:t>*</w:t>
      </w:r>
      <w:r w:rsidRPr="00394DB3" w:rsidR="00394DB3">
        <w:rPr>
          <w:rFonts w:ascii="Century Gothic" w:hAnsi="Century Gothic" w:eastAsia="Century Gothic" w:cs="Century Gothic"/>
          <w:color w:val="auto"/>
          <w:sz w:val="22"/>
          <w:szCs w:val="22"/>
          <w:lang w:val="en-GB"/>
        </w:rPr>
        <w:t xml:space="preserve">Keep clips short: </w:t>
      </w:r>
      <w:r w:rsidR="006E7CEC">
        <w:rPr>
          <w:rFonts w:ascii="Century Gothic" w:hAnsi="Century Gothic" w:eastAsia="Century Gothic" w:cs="Century Gothic"/>
          <w:color w:val="auto"/>
          <w:sz w:val="22"/>
          <w:szCs w:val="22"/>
          <w:lang w:val="en-GB"/>
        </w:rPr>
        <w:t>15</w:t>
      </w:r>
      <w:r w:rsidRPr="00394DB3" w:rsidR="00394DB3">
        <w:rPr>
          <w:rFonts w:ascii="Century Gothic" w:hAnsi="Century Gothic" w:eastAsia="Century Gothic" w:cs="Century Gothic"/>
          <w:color w:val="auto"/>
          <w:sz w:val="22"/>
          <w:szCs w:val="22"/>
          <w:lang w:val="en-GB"/>
        </w:rPr>
        <w:t>–</w:t>
      </w:r>
      <w:r w:rsidR="006E7CEC">
        <w:rPr>
          <w:rFonts w:ascii="Century Gothic" w:hAnsi="Century Gothic" w:eastAsia="Century Gothic" w:cs="Century Gothic"/>
          <w:color w:val="auto"/>
          <w:sz w:val="22"/>
          <w:szCs w:val="22"/>
          <w:lang w:val="en-GB"/>
        </w:rPr>
        <w:t>3</w:t>
      </w:r>
      <w:r w:rsidRPr="00394DB3" w:rsidR="00394DB3">
        <w:rPr>
          <w:rFonts w:ascii="Century Gothic" w:hAnsi="Century Gothic" w:eastAsia="Century Gothic" w:cs="Century Gothic"/>
          <w:color w:val="auto"/>
          <w:sz w:val="22"/>
          <w:szCs w:val="22"/>
          <w:lang w:val="en-GB"/>
        </w:rPr>
        <w:t>0 seconds.</w:t>
      </w:r>
    </w:p>
    <w:p w:rsidRPr="00394DB3" w:rsidR="00394DB3" w:rsidP="00394DB3" w:rsidRDefault="00394DB3" w14:paraId="76C83F23" w14:textId="28C1ADEC">
      <w:pPr>
        <w:pStyle w:val="NoSpacing"/>
        <w:rPr>
          <w:rFonts w:ascii="Century Gothic" w:hAnsi="Century Gothic" w:eastAsia="Century Gothic" w:cs="Century Gothic"/>
          <w:color w:val="auto"/>
          <w:sz w:val="22"/>
          <w:szCs w:val="22"/>
          <w:lang w:val="en-GB"/>
        </w:rPr>
      </w:pPr>
    </w:p>
    <w:p w:rsidRPr="00394DB3" w:rsidR="00394DB3" w:rsidP="00526E63" w:rsidRDefault="00394DB3" w14:paraId="7B2B2789" w14:textId="67F83153">
      <w:pPr>
        <w:pStyle w:val="NoSpacing"/>
        <w:ind w:left="0"/>
        <w:rPr>
          <w:rFonts w:ascii="Century Gothic" w:hAnsi="Century Gothic" w:eastAsia="Century Gothic" w:cs="Century Gothic"/>
          <w:b/>
          <w:bCs/>
          <w:color w:val="auto"/>
          <w:sz w:val="22"/>
          <w:szCs w:val="22"/>
          <w:lang w:val="en-GB"/>
        </w:rPr>
      </w:pPr>
      <w:r w:rsidRPr="00394DB3">
        <w:rPr>
          <w:rFonts w:ascii="Century Gothic" w:hAnsi="Century Gothic" w:eastAsia="Century Gothic" w:cs="Century Gothic"/>
          <w:b/>
          <w:bCs/>
          <w:color w:val="auto"/>
          <w:sz w:val="22"/>
          <w:szCs w:val="22"/>
          <w:lang w:val="en-GB"/>
        </w:rPr>
        <w:t>Consent Reminder</w:t>
      </w:r>
    </w:p>
    <w:p w:rsidRPr="00394DB3" w:rsidR="00394DB3" w:rsidP="00E51C1F" w:rsidRDefault="00394DB3" w14:paraId="41989C7E" w14:textId="77777777">
      <w:pPr>
        <w:pStyle w:val="NoSpacing"/>
        <w:numPr>
          <w:ilvl w:val="0"/>
          <w:numId w:val="32"/>
        </w:numPr>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color w:val="auto"/>
          <w:sz w:val="22"/>
          <w:szCs w:val="22"/>
          <w:lang w:val="en-GB"/>
        </w:rPr>
        <w:t xml:space="preserve">A list of participants who </w:t>
      </w:r>
      <w:r w:rsidRPr="00394DB3">
        <w:rPr>
          <w:rFonts w:ascii="Century Gothic" w:hAnsi="Century Gothic" w:eastAsia="Century Gothic" w:cs="Century Gothic"/>
          <w:b/>
          <w:bCs/>
          <w:color w:val="auto"/>
          <w:sz w:val="22"/>
          <w:szCs w:val="22"/>
          <w:lang w:val="en-GB"/>
        </w:rPr>
        <w:t>do not wish to be filmed/photographed</w:t>
      </w:r>
      <w:r w:rsidRPr="00394DB3">
        <w:rPr>
          <w:rFonts w:ascii="Century Gothic" w:hAnsi="Century Gothic" w:eastAsia="Century Gothic" w:cs="Century Gothic"/>
          <w:color w:val="auto"/>
          <w:sz w:val="22"/>
          <w:szCs w:val="22"/>
          <w:lang w:val="en-GB"/>
        </w:rPr>
        <w:t xml:space="preserve"> will be provided.</w:t>
      </w:r>
    </w:p>
    <w:p w:rsidRPr="00394DB3" w:rsidR="00394DB3" w:rsidP="00E51C1F" w:rsidRDefault="00394DB3" w14:paraId="16B87301" w14:textId="77777777">
      <w:pPr>
        <w:pStyle w:val="NoSpacing"/>
        <w:numPr>
          <w:ilvl w:val="0"/>
          <w:numId w:val="32"/>
        </w:numPr>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color w:val="auto"/>
          <w:sz w:val="22"/>
          <w:szCs w:val="22"/>
          <w:lang w:val="en-GB"/>
        </w:rPr>
        <w:t>Always check verbally before recording personal video answers.</w:t>
      </w:r>
    </w:p>
    <w:p w:rsidRPr="00394DB3" w:rsidR="00394DB3" w:rsidP="00394DB3" w:rsidRDefault="00394DB3" w14:paraId="3D20B00D" w14:textId="697561BE">
      <w:pPr>
        <w:pStyle w:val="NoSpacing"/>
        <w:rPr>
          <w:rFonts w:ascii="Century Gothic" w:hAnsi="Century Gothic" w:eastAsia="Century Gothic" w:cs="Century Gothic"/>
          <w:color w:val="auto"/>
          <w:sz w:val="22"/>
          <w:szCs w:val="22"/>
          <w:lang w:val="en-GB"/>
        </w:rPr>
      </w:pPr>
    </w:p>
    <w:p w:rsidRPr="00394DB3" w:rsidR="00394DB3" w:rsidP="00526E63" w:rsidRDefault="00394DB3" w14:paraId="2A0EAF87" w14:textId="6771C3DF">
      <w:pPr>
        <w:pStyle w:val="NoSpacing"/>
        <w:ind w:left="0"/>
        <w:rPr>
          <w:rFonts w:ascii="Century Gothic" w:hAnsi="Century Gothic" w:eastAsia="Century Gothic" w:cs="Century Gothic"/>
          <w:b/>
          <w:bCs/>
          <w:color w:val="auto"/>
          <w:sz w:val="22"/>
          <w:szCs w:val="22"/>
          <w:lang w:val="en-GB"/>
        </w:rPr>
      </w:pPr>
      <w:r w:rsidRPr="00394DB3">
        <w:rPr>
          <w:rFonts w:ascii="Century Gothic" w:hAnsi="Century Gothic" w:eastAsia="Century Gothic" w:cs="Century Gothic"/>
          <w:b/>
          <w:bCs/>
          <w:color w:val="auto"/>
          <w:sz w:val="22"/>
          <w:szCs w:val="22"/>
          <w:lang w:val="en-GB"/>
        </w:rPr>
        <w:t>After the Event</w:t>
      </w:r>
    </w:p>
    <w:p w:rsidRPr="00394DB3" w:rsidR="00394DB3" w:rsidP="00E51C1F" w:rsidRDefault="00394DB3" w14:paraId="1070887E" w14:textId="77777777">
      <w:pPr>
        <w:pStyle w:val="NoSpacing"/>
        <w:numPr>
          <w:ilvl w:val="0"/>
          <w:numId w:val="33"/>
        </w:numPr>
        <w:rPr>
          <w:rFonts w:ascii="Century Gothic" w:hAnsi="Century Gothic" w:eastAsia="Century Gothic" w:cs="Century Gothic"/>
          <w:color w:val="auto"/>
          <w:sz w:val="22"/>
          <w:szCs w:val="22"/>
          <w:lang w:val="en-GB"/>
        </w:rPr>
      </w:pPr>
      <w:r w:rsidRPr="00394DB3">
        <w:rPr>
          <w:rFonts w:ascii="Century Gothic" w:hAnsi="Century Gothic" w:eastAsia="Century Gothic" w:cs="Century Gothic"/>
          <w:color w:val="auto"/>
          <w:sz w:val="22"/>
          <w:szCs w:val="22"/>
          <w:lang w:val="en-GB"/>
        </w:rPr>
        <w:t>Share all photos and videos with Off The Fence (via provided link/USB).</w:t>
      </w:r>
    </w:p>
    <w:p w:rsidR="00394DB3" w:rsidP="00E51C1F" w:rsidRDefault="00394DB3" w14:paraId="4830F0F6" w14:textId="77777777">
      <w:pPr>
        <w:pStyle w:val="NoSpacing"/>
        <w:numPr>
          <w:ilvl w:val="0"/>
          <w:numId w:val="33"/>
        </w:numPr>
        <w:rPr>
          <w:rFonts w:ascii="Century Gothic" w:hAnsi="Century Gothic" w:eastAsia="Century Gothic" w:cs="Century Gothic"/>
          <w:color w:val="auto"/>
          <w:sz w:val="22"/>
          <w:szCs w:val="22"/>
          <w:lang w:val="en-GB"/>
        </w:rPr>
      </w:pPr>
      <w:r w:rsidRPr="1C926EF7" w:rsidR="00394DB3">
        <w:rPr>
          <w:rFonts w:ascii="Century Gothic" w:hAnsi="Century Gothic" w:eastAsia="Century Gothic" w:cs="Century Gothic"/>
          <w:color w:val="auto"/>
          <w:sz w:val="22"/>
          <w:szCs w:val="22"/>
          <w:lang w:val="en-GB"/>
        </w:rPr>
        <w:t>Keep files in original resolution/quality.</w:t>
      </w:r>
    </w:p>
    <w:sectPr w:rsidRPr="006946B2" w:rsidR="00A60C9B" w:rsidSect="0019676B">
      <w:headerReference w:type="default" r:id="rId13"/>
      <w:footerReference w:type="default" r:id="rId14"/>
      <w:pgSz w:w="15840" w:h="12240" w:orient="landscape" w:code="1"/>
      <w:pgMar w:top="180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141EC" w:rsidP="00A66B18" w:rsidRDefault="006141EC" w14:paraId="1D5507EC" w14:textId="77777777">
      <w:pPr>
        <w:spacing w:before="0" w:after="0"/>
      </w:pPr>
      <w:r>
        <w:separator/>
      </w:r>
    </w:p>
  </w:endnote>
  <w:endnote w:type="continuationSeparator" w:id="0">
    <w:p w:rsidR="006141EC" w:rsidP="00A66B18" w:rsidRDefault="006141EC" w14:paraId="28AA8B00" w14:textId="77777777">
      <w:pPr>
        <w:spacing w:before="0" w:after="0"/>
      </w:pPr>
      <w:r>
        <w:continuationSeparator/>
      </w:r>
    </w:p>
  </w:endnote>
  <w:endnote w:type="continuationNotice" w:id="1">
    <w:p w:rsidR="006141EC" w:rsidRDefault="006141EC" w14:paraId="61C7EAF5" w14:textId="77777777">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altName w:val="Cambria"/>
    <w:panose1 w:val="020B0503020102020204"/>
    <w:charset w:val="00"/>
    <w:family w:val="swiss"/>
    <w:pitch w:val="variable"/>
    <w:sig w:usb0="00000287" w:usb1="00000000" w:usb2="00000000" w:usb3="00000000" w:csb0="0000009F" w:csb1="00000000"/>
  </w:font>
  <w:font w:name="HGGothicE">
    <w:altName w:val="HGｺﾞｼｯｸE"/>
    <w:charset w:val="80"/>
    <w:family w:val="modern"/>
    <w:pitch w:val="fixed"/>
    <w:sig w:usb0="E00002FF" w:usb1="2AC7EDFE" w:usb2="00000012" w:usb3="00000000" w:csb0="00020001" w:csb1="00000000"/>
  </w:font>
  <w:font w:name="Tahoma">
    <w:panose1 w:val="020B0604030504040204"/>
    <w:charset w:val="00"/>
    <w:family w:val="swiss"/>
    <w:pitch w:val="variable"/>
    <w:sig w:usb0="E1002EFF" w:usb1="C000605B" w:usb2="00000029" w:usb3="00000000" w:csb0="000101FF" w:csb1="00000000"/>
  </w:font>
  <w:font w:name="Franklin Gothic Medium">
    <w:panose1 w:val="020B0603020102020204"/>
    <w:charset w:val="00"/>
    <w:family w:val="swiss"/>
    <w:pitch w:val="variable"/>
    <w:sig w:usb0="00000287" w:usb1="00000000" w:usb2="00000000" w:usb3="00000000" w:csb0="0000009F" w:csb1="00000000"/>
  </w:font>
  <w:font w:name="HGSoeiKakugothicUB">
    <w:altName w:val="HG創英角ｺﾞｼｯｸUB"/>
    <w:charset w:val="80"/>
    <w:family w:val="modern"/>
    <w:pitch w:val="fixed"/>
    <w:sig w:usb0="E00002FF" w:usb1="2AC7EDFE" w:usb2="00000012" w:usb3="00000000" w:csb0="00020001"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altName w:val="Calibri"/>
    <w:panose1 w:val="020B0502020202020204"/>
    <w:charset w:val="00"/>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1C549C" w:rsidR="00074F70" w:rsidP="001C549C" w:rsidRDefault="00074F70" w14:paraId="08ABF1C5" w14:textId="77777777">
    <w:pPr>
      <w:pStyle w:val="NoSpacing"/>
      <w:ind w:left="0"/>
      <w:rPr>
        <w:rFonts w:ascii="Century Gothic" w:hAnsi="Century Gothic"/>
        <w:sz w:val="16"/>
        <w:szCs w:val="16"/>
      </w:rPr>
    </w:pPr>
    <w:r>
      <w:rPr>
        <w:noProof/>
        <w:lang w:val="en-GB" w:eastAsia="en-GB"/>
      </w:rPr>
      <w:drawing>
        <wp:anchor distT="0" distB="0" distL="114300" distR="114300" simplePos="0" relativeHeight="251658244" behindDoc="1" locked="0" layoutInCell="1" allowOverlap="1" wp14:anchorId="5B0795C6" wp14:editId="4D09AD49">
          <wp:simplePos x="0" y="0"/>
          <wp:positionH relativeFrom="margin">
            <wp:posOffset>3345180</wp:posOffset>
          </wp:positionH>
          <wp:positionV relativeFrom="paragraph">
            <wp:posOffset>8255</wp:posOffset>
          </wp:positionV>
          <wp:extent cx="411480" cy="532765"/>
          <wp:effectExtent l="0" t="0" r="7620" b="635"/>
          <wp:wrapTight wrapText="bothSides">
            <wp:wrapPolygon edited="0">
              <wp:start x="8000" y="0"/>
              <wp:lineTo x="1000" y="4634"/>
              <wp:lineTo x="0" y="6179"/>
              <wp:lineTo x="0" y="13130"/>
              <wp:lineTo x="5000" y="20853"/>
              <wp:lineTo x="6000" y="20853"/>
              <wp:lineTo x="17000" y="20853"/>
              <wp:lineTo x="18000" y="20853"/>
              <wp:lineTo x="21000" y="13902"/>
              <wp:lineTo x="21000" y="4634"/>
              <wp:lineTo x="15000" y="0"/>
              <wp:lineTo x="800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est transparent png.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411480" cy="532765"/>
                  </a:xfrm>
                  <a:prstGeom prst="rect">
                    <a:avLst/>
                  </a:prstGeom>
                </pic:spPr>
              </pic:pic>
            </a:graphicData>
          </a:graphic>
          <wp14:sizeRelH relativeFrom="page">
            <wp14:pctWidth>0</wp14:pctWidth>
          </wp14:sizeRelH>
          <wp14:sizeRelV relativeFrom="page">
            <wp14:pctHeight>0</wp14:pctHeight>
          </wp14:sizeRelV>
        </wp:anchor>
      </w:drawing>
    </w:r>
    <w:r w:rsidRPr="00105388">
      <w:rPr>
        <w:rFonts w:ascii="Century Gothic" w:hAnsi="Century Gothic"/>
        <w:noProof/>
        <w:sz w:val="16"/>
        <w:szCs w:val="16"/>
        <w:lang w:val="en-GB" w:eastAsia="en-GB"/>
      </w:rPr>
      <w:drawing>
        <wp:anchor distT="0" distB="0" distL="114300" distR="114300" simplePos="0" relativeHeight="251658242" behindDoc="0" locked="0" layoutInCell="1" allowOverlap="1" wp14:anchorId="0749B9FE" wp14:editId="3270EB0A">
          <wp:simplePos x="0" y="0"/>
          <wp:positionH relativeFrom="column">
            <wp:posOffset>4615180</wp:posOffset>
          </wp:positionH>
          <wp:positionV relativeFrom="paragraph">
            <wp:posOffset>42545</wp:posOffset>
          </wp:positionV>
          <wp:extent cx="1510030" cy="461645"/>
          <wp:effectExtent l="0" t="0" r="0" b="0"/>
          <wp:wrapNone/>
          <wp:docPr id="9" name="Picture 9" descr="FR_RegLogo_H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FR_RegLogo_H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510030" cy="4616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05388">
      <w:rPr>
        <w:rFonts w:ascii="Century Gothic" w:hAnsi="Century Gothic"/>
        <w:noProof/>
        <w:sz w:val="16"/>
        <w:szCs w:val="16"/>
        <w:lang w:val="en-GB" w:eastAsia="en-GB"/>
      </w:rPr>
      <w:drawing>
        <wp:anchor distT="0" distB="0" distL="114300" distR="114300" simplePos="0" relativeHeight="251658241" behindDoc="0" locked="0" layoutInCell="1" allowOverlap="1" wp14:anchorId="30F5A717" wp14:editId="5B17E9A2">
          <wp:simplePos x="0" y="0"/>
          <wp:positionH relativeFrom="column">
            <wp:posOffset>1877695</wp:posOffset>
          </wp:positionH>
          <wp:positionV relativeFrom="paragraph">
            <wp:posOffset>31115</wp:posOffset>
          </wp:positionV>
          <wp:extent cx="955675" cy="392430"/>
          <wp:effectExtent l="0" t="0" r="0" b="7620"/>
          <wp:wrapNone/>
          <wp:docPr id="7" name="Picture 7" descr="Mindful Employer logo blue 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indful Employer logo blue jpe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955675" cy="39243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105388">
      <w:rPr>
        <w:rFonts w:ascii="Century Gothic" w:hAnsi="Century Gothic"/>
        <w:sz w:val="16"/>
        <w:szCs w:val="16"/>
      </w:rPr>
      <w:t xml:space="preserve"> Off The Fence Trust Limited</w:t>
    </w:r>
  </w:p>
  <w:p w:rsidRPr="00105388" w:rsidR="00074F70" w:rsidP="00105388" w:rsidRDefault="00074F70" w14:paraId="4766CE6F" w14:textId="77777777">
    <w:pPr>
      <w:pStyle w:val="NoSpacing"/>
      <w:ind w:left="0"/>
      <w:rPr>
        <w:rFonts w:ascii="Century Gothic" w:hAnsi="Century Gothic"/>
        <w:sz w:val="16"/>
        <w:szCs w:val="16"/>
      </w:rPr>
    </w:pPr>
    <w:r>
      <w:rPr>
        <w:rFonts w:ascii="Century Gothic" w:hAnsi="Century Gothic"/>
        <w:sz w:val="16"/>
        <w:szCs w:val="16"/>
      </w:rPr>
      <w:t xml:space="preserve"> </w:t>
    </w:r>
    <w:r w:rsidRPr="00105388">
      <w:rPr>
        <w:rFonts w:ascii="Century Gothic" w:hAnsi="Century Gothic"/>
        <w:sz w:val="16"/>
        <w:szCs w:val="16"/>
      </w:rPr>
      <w:t>Charitable Company No: 5300691</w:t>
    </w:r>
  </w:p>
  <w:p w:rsidRPr="00105388" w:rsidR="00074F70" w:rsidP="00105388" w:rsidRDefault="00074F70" w14:paraId="4E0A572F" w14:textId="77777777">
    <w:pPr>
      <w:pStyle w:val="Footer"/>
      <w:ind w:left="0"/>
    </w:pPr>
    <w:r>
      <w:rPr>
        <w:rFonts w:ascii="Century Gothic" w:hAnsi="Century Gothic"/>
        <w:sz w:val="16"/>
        <w:szCs w:val="16"/>
      </w:rPr>
      <w:t xml:space="preserve"> </w:t>
    </w:r>
    <w:r w:rsidRPr="00105388">
      <w:rPr>
        <w:rFonts w:ascii="Century Gothic" w:hAnsi="Century Gothic"/>
        <w:sz w:val="16"/>
        <w:szCs w:val="16"/>
      </w:rPr>
      <w:t>Registered Charity No: 1108777</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141EC" w:rsidP="00A66B18" w:rsidRDefault="006141EC" w14:paraId="2A66D67F" w14:textId="77777777">
      <w:pPr>
        <w:spacing w:before="0" w:after="0"/>
      </w:pPr>
      <w:r>
        <w:separator/>
      </w:r>
    </w:p>
  </w:footnote>
  <w:footnote w:type="continuationSeparator" w:id="0">
    <w:p w:rsidR="006141EC" w:rsidP="00A66B18" w:rsidRDefault="006141EC" w14:paraId="108D3B25" w14:textId="77777777">
      <w:pPr>
        <w:spacing w:before="0" w:after="0"/>
      </w:pPr>
      <w:r>
        <w:continuationSeparator/>
      </w:r>
    </w:p>
  </w:footnote>
  <w:footnote w:type="continuationNotice" w:id="1">
    <w:p w:rsidR="006141EC" w:rsidRDefault="006141EC" w14:paraId="6E62C2F2" w14:textId="77777777">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5364D6" w:rsidR="00074F70" w:rsidP="0040392A" w:rsidRDefault="0019676B" w14:paraId="432A5DBD" w14:textId="77777777">
    <w:pPr>
      <w:pStyle w:val="NoSpacing"/>
      <w:ind w:left="0"/>
      <w:rPr>
        <w:rFonts w:ascii="Century Gothic" w:hAnsi="Century Gothic"/>
        <w:color w:val="FFFFFF"/>
        <w:sz w:val="20"/>
      </w:rPr>
    </w:pPr>
    <w:r w:rsidRPr="005364D6">
      <w:rPr>
        <w:rFonts w:ascii="Century Gothic" w:hAnsi="Century Gothic"/>
        <w:noProof/>
        <w:color w:val="FFFFFF"/>
        <w:sz w:val="20"/>
        <w:lang w:val="en-GB" w:eastAsia="en-GB"/>
      </w:rPr>
      <w:drawing>
        <wp:anchor distT="0" distB="0" distL="114300" distR="114300" simplePos="0" relativeHeight="251658245" behindDoc="0" locked="0" layoutInCell="1" allowOverlap="1" wp14:anchorId="7A28A401" wp14:editId="0428A6B7">
          <wp:simplePos x="0" y="0"/>
          <wp:positionH relativeFrom="column">
            <wp:posOffset>6569710</wp:posOffset>
          </wp:positionH>
          <wp:positionV relativeFrom="paragraph">
            <wp:posOffset>-336550</wp:posOffset>
          </wp:positionV>
          <wp:extent cx="1984375" cy="1019175"/>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84375" cy="1019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1428F">
      <w:rPr>
        <w:noProof/>
        <w:lang w:val="en-GB" w:eastAsia="en-GB"/>
      </w:rPr>
      <mc:AlternateContent>
        <mc:Choice Requires="wpg">
          <w:drawing>
            <wp:anchor distT="0" distB="0" distL="114300" distR="114300" simplePos="0" relativeHeight="251658240" behindDoc="1" locked="0" layoutInCell="1" allowOverlap="1" wp14:anchorId="269060C5" wp14:editId="0BDD3871">
              <wp:simplePos x="0" y="0"/>
              <wp:positionH relativeFrom="page">
                <wp:align>left</wp:align>
              </wp:positionH>
              <wp:positionV relativeFrom="paragraph">
                <wp:posOffset>-656590</wp:posOffset>
              </wp:positionV>
              <wp:extent cx="10309860" cy="1619250"/>
              <wp:effectExtent l="0" t="0" r="0" b="0"/>
              <wp:wrapNone/>
              <wp:docPr id="19" name="Graphic 17" descr="Curved accent shapes that collectively build the header design"/>
              <wp:cNvGraphicFramePr/>
              <a:graphic xmlns:a="http://schemas.openxmlformats.org/drawingml/2006/main">
                <a:graphicData uri="http://schemas.microsoft.com/office/word/2010/wordprocessingGroup">
                  <wpg:wgp>
                    <wpg:cNvGrpSpPr/>
                    <wpg:grpSpPr>
                      <a:xfrm>
                        <a:off x="0" y="0"/>
                        <a:ext cx="10309860" cy="1619250"/>
                        <a:chOff x="-7144" y="-7144"/>
                        <a:chExt cx="6030394" cy="1924050"/>
                      </a:xfrm>
                    </wpg:grpSpPr>
                    <wps:wsp>
                      <wps:cNvPr id="20" name="Freeform: Shape 20"/>
                      <wps:cNvSpPr/>
                      <wps:spPr>
                        <a:xfrm>
                          <a:off x="2121694" y="-7144"/>
                          <a:ext cx="3876675" cy="1762125"/>
                        </a:xfrm>
                        <a:custGeom>
                          <a:avLst/>
                          <a:gdLst>
                            <a:gd name="connsiteX0" fmla="*/ 3869531 w 3876675"/>
                            <a:gd name="connsiteY0" fmla="*/ 1359694 h 1762125"/>
                            <a:gd name="connsiteX1" fmla="*/ 2359819 w 3876675"/>
                            <a:gd name="connsiteY1" fmla="*/ 1744504 h 1762125"/>
                            <a:gd name="connsiteX2" fmla="*/ 7144 w 3876675"/>
                            <a:gd name="connsiteY2" fmla="*/ 1287304 h 1762125"/>
                            <a:gd name="connsiteX3" fmla="*/ 7144 w 3876675"/>
                            <a:gd name="connsiteY3" fmla="*/ 7144 h 1762125"/>
                            <a:gd name="connsiteX4" fmla="*/ 3869531 w 3876675"/>
                            <a:gd name="connsiteY4" fmla="*/ 7144 h 1762125"/>
                            <a:gd name="connsiteX5" fmla="*/ 3869531 w 3876675"/>
                            <a:gd name="connsiteY5" fmla="*/ 1359694 h 176212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876675" h="1762125">
                              <a:moveTo>
                                <a:pt x="3869531" y="1359694"/>
                              </a:moveTo>
                              <a:cubicBezTo>
                                <a:pt x="3869531" y="1359694"/>
                                <a:pt x="3379946" y="1834039"/>
                                <a:pt x="2359819" y="1744504"/>
                              </a:cubicBezTo>
                              <a:cubicBezTo>
                                <a:pt x="1339691" y="1654969"/>
                                <a:pt x="936784" y="1180624"/>
                                <a:pt x="7144" y="1287304"/>
                              </a:cubicBezTo>
                              <a:lnTo>
                                <a:pt x="7144" y="7144"/>
                              </a:lnTo>
                              <a:lnTo>
                                <a:pt x="3869531" y="7144"/>
                              </a:lnTo>
                              <a:lnTo>
                                <a:pt x="3869531" y="1359694"/>
                              </a:lnTo>
                              <a:close/>
                            </a:path>
                          </a:pathLst>
                        </a:custGeom>
                        <a:solidFill>
                          <a:schemeClr val="accent2"/>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Freeform: Shape 22"/>
                      <wps:cNvSpPr/>
                      <wps:spPr>
                        <a:xfrm>
                          <a:off x="-7144" y="-7144"/>
                          <a:ext cx="6000750" cy="1924050"/>
                        </a:xfrm>
                        <a:custGeom>
                          <a:avLst/>
                          <a:gdLst>
                            <a:gd name="connsiteX0" fmla="*/ 7144 w 6000750"/>
                            <a:gd name="connsiteY0" fmla="*/ 1699736 h 1924050"/>
                            <a:gd name="connsiteX1" fmla="*/ 2934176 w 6000750"/>
                            <a:gd name="connsiteY1" fmla="*/ 1484471 h 1924050"/>
                            <a:gd name="connsiteX2" fmla="*/ 5998369 w 6000750"/>
                            <a:gd name="connsiteY2" fmla="*/ 893921 h 1924050"/>
                            <a:gd name="connsiteX3" fmla="*/ 5998369 w 6000750"/>
                            <a:gd name="connsiteY3" fmla="*/ 7144 h 1924050"/>
                            <a:gd name="connsiteX4" fmla="*/ 7144 w 6000750"/>
                            <a:gd name="connsiteY4" fmla="*/ 7144 h 1924050"/>
                            <a:gd name="connsiteX5" fmla="*/ 7144 w 6000750"/>
                            <a:gd name="connsiteY5" fmla="*/ 1699736 h 19240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000750" h="1924050">
                              <a:moveTo>
                                <a:pt x="7144" y="1699736"/>
                              </a:moveTo>
                              <a:cubicBezTo>
                                <a:pt x="7144" y="1699736"/>
                                <a:pt x="1410176" y="2317909"/>
                                <a:pt x="2934176" y="1484471"/>
                              </a:cubicBezTo>
                              <a:cubicBezTo>
                                <a:pt x="4459129" y="651986"/>
                                <a:pt x="5998369" y="893921"/>
                                <a:pt x="5998369" y="893921"/>
                              </a:cubicBezTo>
                              <a:lnTo>
                                <a:pt x="5998369" y="7144"/>
                              </a:lnTo>
                              <a:lnTo>
                                <a:pt x="7144" y="7144"/>
                              </a:lnTo>
                              <a:lnTo>
                                <a:pt x="7144" y="1699736"/>
                              </a:lnTo>
                              <a:close/>
                            </a:path>
                          </a:pathLst>
                        </a:custGeom>
                        <a:solidFill>
                          <a:schemeClr val="accent1"/>
                        </a:soli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Freeform: Shape 23"/>
                      <wps:cNvSpPr/>
                      <wps:spPr>
                        <a:xfrm>
                          <a:off x="-7144" y="-7144"/>
                          <a:ext cx="6000750" cy="904875"/>
                        </a:xfrm>
                        <a:custGeom>
                          <a:avLst/>
                          <a:gdLst>
                            <a:gd name="connsiteX0" fmla="*/ 7144 w 6000750"/>
                            <a:gd name="connsiteY0" fmla="*/ 7144 h 904875"/>
                            <a:gd name="connsiteX1" fmla="*/ 7144 w 6000750"/>
                            <a:gd name="connsiteY1" fmla="*/ 613886 h 904875"/>
                            <a:gd name="connsiteX2" fmla="*/ 3546634 w 6000750"/>
                            <a:gd name="connsiteY2" fmla="*/ 574834 h 904875"/>
                            <a:gd name="connsiteX3" fmla="*/ 5998369 w 6000750"/>
                            <a:gd name="connsiteY3" fmla="*/ 893921 h 904875"/>
                            <a:gd name="connsiteX4" fmla="*/ 5998369 w 6000750"/>
                            <a:gd name="connsiteY4" fmla="*/ 7144 h 904875"/>
                            <a:gd name="connsiteX5" fmla="*/ 7144 w 6000750"/>
                            <a:gd name="connsiteY5" fmla="*/ 7144 h 90487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6000750" h="904875">
                              <a:moveTo>
                                <a:pt x="7144" y="7144"/>
                              </a:moveTo>
                              <a:lnTo>
                                <a:pt x="7144" y="613886"/>
                              </a:lnTo>
                              <a:cubicBezTo>
                                <a:pt x="647224" y="1034891"/>
                                <a:pt x="2136934" y="964406"/>
                                <a:pt x="3546634" y="574834"/>
                              </a:cubicBezTo>
                              <a:cubicBezTo>
                                <a:pt x="4882039" y="205264"/>
                                <a:pt x="5998369" y="893921"/>
                                <a:pt x="5998369" y="893921"/>
                              </a:cubicBezTo>
                              <a:lnTo>
                                <a:pt x="5998369" y="7144"/>
                              </a:lnTo>
                              <a:lnTo>
                                <a:pt x="7144" y="7144"/>
                              </a:lnTo>
                              <a:close/>
                            </a:path>
                          </a:pathLst>
                        </a:custGeom>
                        <a:gradFill flip="none" rotWithShape="1">
                          <a:gsLst>
                            <a:gs pos="0">
                              <a:schemeClr val="accent1"/>
                            </a:gs>
                            <a:gs pos="100000">
                              <a:schemeClr val="accent1">
                                <a:lumMod val="60000"/>
                                <a:lumOff val="40000"/>
                              </a:schemeClr>
                            </a:gs>
                          </a:gsLst>
                          <a:lin ang="0" scaled="1"/>
                          <a:tileRect/>
                        </a:gra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Freeform: Shape 24"/>
                      <wps:cNvSpPr/>
                      <wps:spPr>
                        <a:xfrm>
                          <a:off x="3203850" y="926306"/>
                          <a:ext cx="2819400" cy="828675"/>
                        </a:xfrm>
                        <a:custGeom>
                          <a:avLst/>
                          <a:gdLst>
                            <a:gd name="connsiteX0" fmla="*/ 7144 w 2819400"/>
                            <a:gd name="connsiteY0" fmla="*/ 481489 h 828675"/>
                            <a:gd name="connsiteX1" fmla="*/ 1305401 w 2819400"/>
                            <a:gd name="connsiteY1" fmla="*/ 812959 h 828675"/>
                            <a:gd name="connsiteX2" fmla="*/ 2815114 w 2819400"/>
                            <a:gd name="connsiteY2" fmla="*/ 428149 h 828675"/>
                            <a:gd name="connsiteX3" fmla="*/ 2815114 w 2819400"/>
                            <a:gd name="connsiteY3" fmla="*/ 7144 h 828675"/>
                            <a:gd name="connsiteX4" fmla="*/ 7144 w 2819400"/>
                            <a:gd name="connsiteY4" fmla="*/ 481489 h 828675"/>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819400" h="828675">
                              <a:moveTo>
                                <a:pt x="7144" y="481489"/>
                              </a:moveTo>
                              <a:cubicBezTo>
                                <a:pt x="380524" y="602456"/>
                                <a:pt x="751999" y="764381"/>
                                <a:pt x="1305401" y="812959"/>
                              </a:cubicBezTo>
                              <a:cubicBezTo>
                                <a:pt x="2325529" y="902494"/>
                                <a:pt x="2815114" y="428149"/>
                                <a:pt x="2815114" y="428149"/>
                              </a:cubicBezTo>
                              <a:lnTo>
                                <a:pt x="2815114" y="7144"/>
                              </a:lnTo>
                              <a:cubicBezTo>
                                <a:pt x="2332196" y="236696"/>
                                <a:pt x="1376839" y="568166"/>
                                <a:pt x="7144" y="481489"/>
                              </a:cubicBezTo>
                              <a:close/>
                            </a:path>
                          </a:pathLst>
                        </a:custGeom>
                        <a:gradFill>
                          <a:gsLst>
                            <a:gs pos="0">
                              <a:schemeClr val="accent2"/>
                            </a:gs>
                            <a:gs pos="100000">
                              <a:schemeClr val="accent2">
                                <a:lumMod val="75000"/>
                              </a:schemeClr>
                            </a:gs>
                          </a:gsLst>
                          <a:lin ang="0" scaled="1"/>
                        </a:gradFill>
                        <a:ln w="9525" cap="flat">
                          <a:noFill/>
                          <a:prstDash val="solid"/>
                          <a:miter/>
                        </a:ln>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w14:anchorId="2C4B6897">
            <v:group id="Graphic 17" style="position:absolute;margin-left:0;margin-top:-51.7pt;width:811.8pt;height:127.5pt;z-index:-251658240;mso-position-horizontal:left;mso-position-horizontal-relative:page;mso-width-relative:margin;mso-height-relative:margin" alt="Curved accent shapes that collectively build the header design" coordsize="60303,19240" coordorigin="-71,-71" o:spid="_x0000_s1026" w14:anchorId="4BD6D3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">
              <v:shape id="Freeform: Shape 20" style="position:absolute;left:21216;top:-71;width:38767;height:17620;visibility:visible;mso-wrap-style:square;v-text-anchor:middle" coordsize="3876675,1762125" o:spid="_x0000_s1027" fillcolor="#629dd1 [3205]" stroked="f" path="m3869531,1359694v,,-489585,474345,-1509712,384810c1339691,1654969,936784,1180624,7144,1287304l7144,7144r3862387,l3869531,1359694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">
                <v:stroke joinstyle="miter"/>
                <v:path arrowok="t" o:connecttype="custom" o:connectlocs="3869531,1359694;2359819,1744504;7144,1287304;7144,7144;3869531,7144;3869531,1359694" o:connectangles="0,0,0,0,0,0"/>
              </v:shape>
              <v:shape id="Freeform: Shape 22" style="position:absolute;left:-71;top:-71;width:60007;height:19240;visibility:visible;mso-wrap-style:square;v-text-anchor:middle" coordsize="6000750,1924050" o:spid="_x0000_s1028" fillcolor="#4a66ac [3204]" stroked="f" path="m7144,1699736v,,1403032,618173,2927032,-215265c4459129,651986,5998369,893921,5998369,893921r,-886777l7144,7144r,1692592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">
                <v:stroke joinstyle="miter"/>
                <v:path arrowok="t" o:connecttype="custom" o:connectlocs="7144,1699736;2934176,1484471;5998369,893921;5998369,7144;7144,7144;7144,1699736" o:connectangles="0,0,0,0,0,0"/>
              </v:shape>
              <v:shape id="Freeform: Shape 23" style="position:absolute;left:-71;top:-71;width:60007;height:9048;visibility:visible;mso-wrap-style:square;v-text-anchor:middle" coordsize="6000750,904875" o:spid="_x0000_s1029" fillcolor="#4a66ac [3204]" stroked="f" path="m7144,7144r,606742c647224,1034891,2136934,964406,3546634,574834,4882039,205264,5998369,893921,5998369,893921r,-886777l7144,7144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">
                <v:fill type="gradient" color2="#90a1cf [1940]" angle="90" focus="100%" rotate="t"/>
                <v:stroke joinstyle="miter"/>
                <v:path arrowok="t" o:connecttype="custom" o:connectlocs="7144,7144;7144,613886;3546634,574834;5998369,893921;5998369,7144;7144,7144" o:connectangles="0,0,0,0,0,0"/>
              </v:shape>
              <v:shape id="Freeform: Shape 24" style="position:absolute;left:32038;top:9263;width:28194;height:8286;visibility:visible;mso-wrap-style:square;v-text-anchor:middle" coordsize="2819400,828675" o:spid="_x0000_s1030" fillcolor="#629dd1 [3205]" stroked="f" path="m7144,481489c380524,602456,751999,764381,1305401,812959,2325529,902494,2815114,428149,2815114,428149r,-421005c2332196,236696,1376839,568166,7144,481489x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">
                <v:fill type="gradient" color2="#3476b1 [2405]" angle="90" focus="100%"/>
                <v:stroke joinstyle="miter"/>
                <v:path arrowok="t" o:connecttype="custom" o:connectlocs="7144,481489;1305401,812959;2815114,428149;2815114,7144;7144,481489" o:connectangles="0,0,0,0,0"/>
              </v:shape>
              <w10:wrap anchorx="page"/>
            </v:group>
          </w:pict>
        </mc:Fallback>
      </mc:AlternateContent>
    </w:r>
    <w:sdt>
      <w:sdtPr>
        <w:rPr>
          <w:rFonts w:ascii="Century Gothic" w:hAnsi="Century Gothic"/>
          <w:noProof/>
          <w:color w:val="FFFFFF"/>
          <w:sz w:val="20"/>
          <w:lang w:eastAsia="en-GB"/>
        </w:rPr>
        <w:id w:val="1910036047"/>
        <w:docPartObj>
          <w:docPartGallery w:val="Page Numbers (Margins)"/>
          <w:docPartUnique/>
        </w:docPartObj>
      </w:sdtPr>
      <w:sdtContent>
        <w:r w:rsidRPr="005364D6" w:rsidR="00074F70">
          <w:rPr>
            <w:rFonts w:ascii="Century Gothic" w:hAnsi="Century Gothic"/>
            <w:noProof/>
            <w:color w:val="FFFFFF"/>
            <w:sz w:val="20"/>
            <w:lang w:val="en-GB" w:eastAsia="en-GB"/>
          </w:rPr>
          <mc:AlternateContent>
            <mc:Choice Requires="wps">
              <w:drawing>
                <wp:anchor distT="0" distB="0" distL="114300" distR="114300" simplePos="0" relativeHeight="251658243" behindDoc="0" locked="0" layoutInCell="0" allowOverlap="1" wp14:anchorId="40CAF67B" wp14:editId="455EA5B3">
                  <wp:simplePos x="0" y="0"/>
                  <wp:positionH relativeFrom="rightMargin">
                    <wp:align>center</wp:align>
                  </wp:positionH>
                  <wp:positionV relativeFrom="margin">
                    <wp:align>bottom</wp:align>
                  </wp:positionV>
                  <wp:extent cx="510540" cy="2183130"/>
                  <wp:effectExtent l="0" t="0" r="0" b="7620"/>
                  <wp:wrapNone/>
                  <wp:docPr id="208" name="Rectangle 2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Pr="005364D6" w:rsidR="00074F70" w:rsidRDefault="00074F70" w14:paraId="3F6AC23F" w14:textId="77777777">
                              <w:pPr>
                                <w:pStyle w:val="Footer"/>
                                <w:rPr>
                                  <w:rFonts w:ascii="Calibri Light" w:hAnsi="Calibri Light" w:eastAsia="Yu Gothic Light" w:cs="Times New Roman"/>
                                  <w:sz w:val="44"/>
                                  <w:szCs w:val="44"/>
                                </w:rPr>
                              </w:pPr>
                              <w:r w:rsidRPr="005364D6">
                                <w:rPr>
                                  <w:rFonts w:ascii="Calibri Light" w:hAnsi="Calibri Light" w:eastAsia="Yu Gothic Light" w:cs="Times New Roman"/>
                                </w:rPr>
                                <w:t>Page</w:t>
                              </w:r>
                              <w:r w:rsidRPr="005364D6">
                                <w:rPr>
                                  <w:rFonts w:eastAsia="Yu Mincho" w:cs="Times New Roman"/>
                                  <w:sz w:val="22"/>
                                  <w:szCs w:val="22"/>
                                </w:rPr>
                                <w:fldChar w:fldCharType="begin"/>
                              </w:r>
                              <w:r>
                                <w:instrText xml:space="preserve"> PAGE    \* MERGEFORMAT </w:instrText>
                              </w:r>
                              <w:r w:rsidRPr="005364D6">
                                <w:rPr>
                                  <w:rFonts w:eastAsia="Yu Mincho" w:cs="Times New Roman"/>
                                  <w:sz w:val="22"/>
                                  <w:szCs w:val="22"/>
                                </w:rPr>
                                <w:fldChar w:fldCharType="separate"/>
                              </w:r>
                              <w:r w:rsidRPr="0027343E" w:rsidR="0027343E">
                                <w:rPr>
                                  <w:rFonts w:ascii="Calibri Light" w:hAnsi="Calibri Light" w:eastAsia="Yu Gothic Light" w:cs="Times New Roman"/>
                                  <w:noProof/>
                                  <w:sz w:val="44"/>
                                  <w:szCs w:val="44"/>
                                </w:rPr>
                                <w:t>1</w:t>
                              </w:r>
                              <w:r w:rsidRPr="005364D6">
                                <w:rPr>
                                  <w:rFonts w:ascii="Calibri Light" w:hAnsi="Calibri Light" w:eastAsia="Yu Gothic Light" w:cs="Times New Roman"/>
                                  <w:noProof/>
                                  <w:sz w:val="44"/>
                                  <w:szCs w:val="44"/>
                                </w:rPr>
                                <w:fldChar w:fldCharType="end"/>
                              </w:r>
                            </w:p>
                          </w:txbxContent>
                        </wps:txbx>
                        <wps:bodyPr rot="0" vert="vert270" wrap="square" lIns="91440" tIns="45720" rIns="91440" bIns="45720" anchor="ctr" anchorCtr="0" upright="1">
                          <a:spAutoFit/>
                          <a:scene3d>
                            <a:camera prst="orthographicFront"/>
                            <a:lightRig rig="threePt" dir="t"/>
                          </a:scene3d>
                          <a:sp3d contourW="12700">
                            <a:contourClr>
                              <a:schemeClr val="accent3"/>
                            </a:contourClr>
                          </a:sp3d>
                        </wps:bodyPr>
                      </wps:wsp>
                    </a:graphicData>
                  </a:graphic>
                  <wp14:sizeRelH relativeFrom="page">
                    <wp14:pctWidth>0</wp14:pctWidth>
                  </wp14:sizeRelH>
                  <wp14:sizeRelV relativeFrom="page">
                    <wp14:pctHeight>0</wp14:pctHeight>
                  </wp14:sizeRelV>
                </wp:anchor>
              </w:drawing>
            </mc:Choice>
            <mc:Fallback>
              <w:pict w14:anchorId="36DC98B8">
                <v:rect id="Rectangle 208" style="position:absolute;margin-left:0;margin-top:0;width:40.2pt;height:171.9pt;z-index:251658243;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spid="_x0000_s1026" o:allowincell="f" filled="f" stroked="f" w14:anchorId="40CAF67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">
                  <v:textbox style="layout-flow:vertical;mso-layout-flow-alt:bottom-to-top;mso-fit-shape-to-text:t">
                    <w:txbxContent>
                      <w:p w:rsidRPr="005364D6" w:rsidR="00074F70" w:rsidRDefault="00074F70" w14:paraId="2BC4570F" w14:textId="77777777">
                        <w:pPr>
                          <w:pStyle w:val="Footer"/>
                          <w:rPr>
                            <w:rFonts w:ascii="Calibri Light" w:hAnsi="Calibri Light" w:eastAsia="Yu Gothic Light" w:cs="Times New Roman"/>
                            <w:sz w:val="44"/>
                            <w:szCs w:val="44"/>
                          </w:rPr>
                        </w:pPr>
                        <w:r w:rsidRPr="005364D6">
                          <w:rPr>
                            <w:rFonts w:ascii="Calibri Light" w:hAnsi="Calibri Light" w:eastAsia="Yu Gothic Light" w:cs="Times New Roman"/>
                          </w:rPr>
                          <w:t>Page</w:t>
                        </w:r>
                        <w:r w:rsidRPr="005364D6">
                          <w:rPr>
                            <w:rFonts w:eastAsia="Yu Mincho" w:cs="Times New Roman"/>
                            <w:sz w:val="22"/>
                            <w:szCs w:val="22"/>
                          </w:rPr>
                          <w:fldChar w:fldCharType="begin"/>
                        </w:r>
                        <w:r>
                          <w:instrText xml:space="preserve"> PAGE    \* MERGEFORMAT </w:instrText>
                        </w:r>
                        <w:r w:rsidRPr="005364D6">
                          <w:rPr>
                            <w:rFonts w:eastAsia="Yu Mincho" w:cs="Times New Roman"/>
                            <w:sz w:val="22"/>
                            <w:szCs w:val="22"/>
                          </w:rPr>
                          <w:fldChar w:fldCharType="separate"/>
                        </w:r>
                        <w:r w:rsidRPr="0027343E" w:rsidR="0027343E">
                          <w:rPr>
                            <w:rFonts w:ascii="Calibri Light" w:hAnsi="Calibri Light" w:eastAsia="Yu Gothic Light" w:cs="Times New Roman"/>
                            <w:noProof/>
                            <w:sz w:val="44"/>
                            <w:szCs w:val="44"/>
                          </w:rPr>
                          <w:t>1</w:t>
                        </w:r>
                        <w:r w:rsidRPr="005364D6">
                          <w:rPr>
                            <w:rFonts w:ascii="Calibri Light" w:hAnsi="Calibri Light" w:eastAsia="Yu Gothic Light" w:cs="Times New Roman"/>
                            <w:noProof/>
                            <w:sz w:val="44"/>
                            <w:szCs w:val="44"/>
                          </w:rPr>
                          <w:fldChar w:fldCharType="end"/>
                        </w:r>
                      </w:p>
                    </w:txbxContent>
                  </v:textbox>
                  <w10:wrap anchorx="margin" anchory="margin"/>
                </v:rect>
              </w:pict>
            </mc:Fallback>
          </mc:AlternateContent>
        </w:r>
      </w:sdtContent>
    </w:sdt>
    <w:r w:rsidRPr="005364D6" w:rsidR="00074F70">
      <w:rPr>
        <w:rFonts w:ascii="Century Gothic" w:hAnsi="Century Gothic"/>
        <w:noProof/>
        <w:color w:val="FFFFFF"/>
        <w:sz w:val="20"/>
        <w:lang w:eastAsia="en-GB"/>
      </w:rPr>
      <w:t>37</w:t>
    </w:r>
    <w:r w:rsidRPr="005364D6" w:rsidR="00074F70">
      <w:rPr>
        <w:rFonts w:ascii="Century Gothic" w:hAnsi="Century Gothic"/>
        <w:color w:val="FFFFFF"/>
        <w:sz w:val="20"/>
      </w:rPr>
      <w:t xml:space="preserve"> Portland Road, Hove, East Sussex BN3 5DQ</w:t>
    </w:r>
  </w:p>
  <w:p w:rsidRPr="005364D6" w:rsidR="00074F70" w:rsidP="0040392A" w:rsidRDefault="00074F70" w14:paraId="4B5B04EF" w14:textId="77777777">
    <w:pPr>
      <w:pStyle w:val="NoSpacing"/>
      <w:ind w:left="0"/>
      <w:rPr>
        <w:rFonts w:ascii="Century Gothic" w:hAnsi="Century Gothic"/>
        <w:color w:val="FFFFFF"/>
        <w:sz w:val="20"/>
      </w:rPr>
    </w:pPr>
    <w:r w:rsidRPr="005364D6">
      <w:rPr>
        <w:rFonts w:ascii="Century Gothic" w:hAnsi="Century Gothic"/>
        <w:color w:val="FFFFFF"/>
        <w:sz w:val="20"/>
      </w:rPr>
      <w:t>01273 733566</w:t>
    </w:r>
  </w:p>
  <w:p w:rsidRPr="005364D6" w:rsidR="00074F70" w:rsidP="0040392A" w:rsidRDefault="00074F70" w14:paraId="7DD92687" w14:textId="77777777">
    <w:pPr>
      <w:pStyle w:val="NoSpacing"/>
      <w:ind w:left="0"/>
      <w:rPr>
        <w:rFonts w:ascii="Century Gothic" w:hAnsi="Century Gothic"/>
        <w:color w:val="FFFFFF"/>
        <w:sz w:val="20"/>
      </w:rPr>
    </w:pPr>
    <w:r w:rsidRPr="005364D6">
      <w:rPr>
        <w:rFonts w:ascii="Century Gothic" w:hAnsi="Century Gothic"/>
        <w:color w:val="FFFFFF"/>
        <w:sz w:val="20"/>
      </w:rPr>
      <w:t xml:space="preserve">office@offthefence.org.uk  </w:t>
    </w:r>
  </w:p>
  <w:p w:rsidRPr="005364D6" w:rsidR="00074F70" w:rsidP="0040392A" w:rsidRDefault="00074F70" w14:paraId="0EA803DB" w14:textId="77777777">
    <w:pPr>
      <w:pStyle w:val="NoSpacing"/>
      <w:ind w:left="0"/>
      <w:rPr>
        <w:rFonts w:ascii="Century Gothic" w:hAnsi="Century Gothic"/>
        <w:color w:val="FFFFFF"/>
        <w:sz w:val="20"/>
      </w:rPr>
    </w:pPr>
    <w:hyperlink w:history="1" r:id="rId2">
      <w:r w:rsidRPr="005364D6">
        <w:rPr>
          <w:rStyle w:val="Hyperlink"/>
          <w:rFonts w:ascii="Century Gothic" w:hAnsi="Century Gothic"/>
          <w:color w:val="FFFFFF"/>
          <w:sz w:val="20"/>
          <w:u w:val="none"/>
        </w:rPr>
        <w:t>www.offthefence.org.uk</w:t>
      </w:r>
    </w:hyperlink>
  </w:p>
  <w:p w:rsidRPr="005364D6" w:rsidR="00074F70" w:rsidP="0040392A" w:rsidRDefault="00074F70" w14:paraId="5EA890F2" w14:textId="77777777">
    <w:pPr>
      <w:pStyle w:val="NoSpacing"/>
      <w:ind w:left="0"/>
      <w:rPr>
        <w:rFonts w:ascii="Century Gothic" w:hAnsi="Century Gothic"/>
        <w:color w:val="FFFFFF"/>
        <w:sz w:val="20"/>
      </w:rPr>
    </w:pPr>
    <w:r w:rsidRPr="005364D6">
      <w:rPr>
        <w:rFonts w:ascii="Century Gothic" w:hAnsi="Century Gothic"/>
        <w:color w:val="FFFFFF"/>
        <w:sz w:val="20"/>
      </w:rPr>
      <w:t>Mayor’s Charity 2020-21 + 2021-22</w:t>
    </w:r>
  </w:p>
  <w:p w:rsidR="00074F70" w:rsidRDefault="00074F70" w14:paraId="03CD6A16"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15F9E"/>
    <w:multiLevelType w:val="multilevel"/>
    <w:tmpl w:val="F4A4D5E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 w15:restartNumberingAfterBreak="0">
    <w:nsid w:val="00F27CD0"/>
    <w:multiLevelType w:val="multilevel"/>
    <w:tmpl w:val="0770A296"/>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 w15:restartNumberingAfterBreak="0">
    <w:nsid w:val="04810392"/>
    <w:multiLevelType w:val="multilevel"/>
    <w:tmpl w:val="31C0F9A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 w15:restartNumberingAfterBreak="0">
    <w:nsid w:val="05E840E4"/>
    <w:multiLevelType w:val="multilevel"/>
    <w:tmpl w:val="6A7EDC0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 w15:restartNumberingAfterBreak="0">
    <w:nsid w:val="085433B1"/>
    <w:multiLevelType w:val="multilevel"/>
    <w:tmpl w:val="B47C751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 w15:restartNumberingAfterBreak="0">
    <w:nsid w:val="08E2013C"/>
    <w:multiLevelType w:val="multilevel"/>
    <w:tmpl w:val="2098E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97332E5"/>
    <w:multiLevelType w:val="multilevel"/>
    <w:tmpl w:val="9734426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 w15:restartNumberingAfterBreak="0">
    <w:nsid w:val="0BE4505A"/>
    <w:multiLevelType w:val="multilevel"/>
    <w:tmpl w:val="A3CC531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 w15:restartNumberingAfterBreak="0">
    <w:nsid w:val="0D0D67AD"/>
    <w:multiLevelType w:val="multilevel"/>
    <w:tmpl w:val="50FAF7D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9" w15:restartNumberingAfterBreak="0">
    <w:nsid w:val="12EC14ED"/>
    <w:multiLevelType w:val="multilevel"/>
    <w:tmpl w:val="1436B53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0" w15:restartNumberingAfterBreak="0">
    <w:nsid w:val="132773F7"/>
    <w:multiLevelType w:val="multilevel"/>
    <w:tmpl w:val="1866784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1" w15:restartNumberingAfterBreak="0">
    <w:nsid w:val="142E69EA"/>
    <w:multiLevelType w:val="multilevel"/>
    <w:tmpl w:val="FD0EC9A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2" w15:restartNumberingAfterBreak="0">
    <w:nsid w:val="14B066BB"/>
    <w:multiLevelType w:val="multilevel"/>
    <w:tmpl w:val="B5EA8378"/>
    <w:lvl w:ilvl="0">
      <w:start w:val="1"/>
      <w:numFmt w:val="bullet"/>
      <w:lvlText w:val=""/>
      <w:lvlJc w:val="left"/>
      <w:pPr>
        <w:tabs>
          <w:tab w:val="num" w:pos="1080"/>
        </w:tabs>
        <w:ind w:left="1080" w:hanging="360"/>
      </w:pPr>
      <w:rPr>
        <w:rFonts w:hint="default" w:ascii="Symbol" w:hAnsi="Symbol"/>
        <w:sz w:val="20"/>
      </w:rPr>
    </w:lvl>
    <w:lvl w:ilvl="1" w:tentative="1">
      <w:start w:val="1"/>
      <w:numFmt w:val="bullet"/>
      <w:lvlText w:val="o"/>
      <w:lvlJc w:val="left"/>
      <w:pPr>
        <w:tabs>
          <w:tab w:val="num" w:pos="1800"/>
        </w:tabs>
        <w:ind w:left="1800" w:hanging="360"/>
      </w:pPr>
      <w:rPr>
        <w:rFonts w:hint="default" w:ascii="Courier New" w:hAnsi="Courier New"/>
        <w:sz w:val="20"/>
      </w:rPr>
    </w:lvl>
    <w:lvl w:ilvl="2" w:tentative="1">
      <w:start w:val="1"/>
      <w:numFmt w:val="bullet"/>
      <w:lvlText w:val=""/>
      <w:lvlJc w:val="left"/>
      <w:pPr>
        <w:tabs>
          <w:tab w:val="num" w:pos="2520"/>
        </w:tabs>
        <w:ind w:left="2520" w:hanging="360"/>
      </w:pPr>
      <w:rPr>
        <w:rFonts w:hint="default" w:ascii="Wingdings" w:hAnsi="Wingdings"/>
        <w:sz w:val="20"/>
      </w:rPr>
    </w:lvl>
    <w:lvl w:ilvl="3" w:tentative="1">
      <w:start w:val="1"/>
      <w:numFmt w:val="bullet"/>
      <w:lvlText w:val=""/>
      <w:lvlJc w:val="left"/>
      <w:pPr>
        <w:tabs>
          <w:tab w:val="num" w:pos="3240"/>
        </w:tabs>
        <w:ind w:left="3240" w:hanging="360"/>
      </w:pPr>
      <w:rPr>
        <w:rFonts w:hint="default" w:ascii="Wingdings" w:hAnsi="Wingdings"/>
        <w:sz w:val="20"/>
      </w:rPr>
    </w:lvl>
    <w:lvl w:ilvl="4" w:tentative="1">
      <w:start w:val="1"/>
      <w:numFmt w:val="bullet"/>
      <w:lvlText w:val=""/>
      <w:lvlJc w:val="left"/>
      <w:pPr>
        <w:tabs>
          <w:tab w:val="num" w:pos="3960"/>
        </w:tabs>
        <w:ind w:left="3960" w:hanging="360"/>
      </w:pPr>
      <w:rPr>
        <w:rFonts w:hint="default" w:ascii="Wingdings" w:hAnsi="Wingdings"/>
        <w:sz w:val="20"/>
      </w:rPr>
    </w:lvl>
    <w:lvl w:ilvl="5" w:tentative="1">
      <w:start w:val="1"/>
      <w:numFmt w:val="bullet"/>
      <w:lvlText w:val=""/>
      <w:lvlJc w:val="left"/>
      <w:pPr>
        <w:tabs>
          <w:tab w:val="num" w:pos="4680"/>
        </w:tabs>
        <w:ind w:left="4680" w:hanging="360"/>
      </w:pPr>
      <w:rPr>
        <w:rFonts w:hint="default" w:ascii="Wingdings" w:hAnsi="Wingdings"/>
        <w:sz w:val="20"/>
      </w:rPr>
    </w:lvl>
    <w:lvl w:ilvl="6" w:tentative="1">
      <w:start w:val="1"/>
      <w:numFmt w:val="bullet"/>
      <w:lvlText w:val=""/>
      <w:lvlJc w:val="left"/>
      <w:pPr>
        <w:tabs>
          <w:tab w:val="num" w:pos="5400"/>
        </w:tabs>
        <w:ind w:left="5400" w:hanging="360"/>
      </w:pPr>
      <w:rPr>
        <w:rFonts w:hint="default" w:ascii="Wingdings" w:hAnsi="Wingdings"/>
        <w:sz w:val="20"/>
      </w:rPr>
    </w:lvl>
    <w:lvl w:ilvl="7" w:tentative="1">
      <w:start w:val="1"/>
      <w:numFmt w:val="bullet"/>
      <w:lvlText w:val=""/>
      <w:lvlJc w:val="left"/>
      <w:pPr>
        <w:tabs>
          <w:tab w:val="num" w:pos="6120"/>
        </w:tabs>
        <w:ind w:left="6120" w:hanging="360"/>
      </w:pPr>
      <w:rPr>
        <w:rFonts w:hint="default" w:ascii="Wingdings" w:hAnsi="Wingdings"/>
        <w:sz w:val="20"/>
      </w:rPr>
    </w:lvl>
    <w:lvl w:ilvl="8" w:tentative="1">
      <w:start w:val="1"/>
      <w:numFmt w:val="bullet"/>
      <w:lvlText w:val=""/>
      <w:lvlJc w:val="left"/>
      <w:pPr>
        <w:tabs>
          <w:tab w:val="num" w:pos="6840"/>
        </w:tabs>
        <w:ind w:left="6840" w:hanging="360"/>
      </w:pPr>
      <w:rPr>
        <w:rFonts w:hint="default" w:ascii="Wingdings" w:hAnsi="Wingdings"/>
        <w:sz w:val="20"/>
      </w:rPr>
    </w:lvl>
  </w:abstractNum>
  <w:abstractNum w:abstractNumId="13" w15:restartNumberingAfterBreak="0">
    <w:nsid w:val="14FA749F"/>
    <w:multiLevelType w:val="multilevel"/>
    <w:tmpl w:val="70C00CB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4" w15:restartNumberingAfterBreak="0">
    <w:nsid w:val="15B78501"/>
    <w:multiLevelType w:val="hybridMultilevel"/>
    <w:tmpl w:val="FFFFFFFF"/>
    <w:lvl w:ilvl="0" w:tplc="854091DE">
      <w:start w:val="1"/>
      <w:numFmt w:val="bullet"/>
      <w:lvlText w:val=""/>
      <w:lvlJc w:val="left"/>
      <w:pPr>
        <w:ind w:left="1080" w:hanging="360"/>
      </w:pPr>
      <w:rPr>
        <w:rFonts w:hint="default" w:ascii="Symbol" w:hAnsi="Symbol"/>
      </w:rPr>
    </w:lvl>
    <w:lvl w:ilvl="1" w:tplc="80666306">
      <w:start w:val="1"/>
      <w:numFmt w:val="bullet"/>
      <w:lvlText w:val="o"/>
      <w:lvlJc w:val="left"/>
      <w:pPr>
        <w:ind w:left="1800" w:hanging="360"/>
      </w:pPr>
      <w:rPr>
        <w:rFonts w:hint="default" w:ascii="Courier New" w:hAnsi="Courier New"/>
      </w:rPr>
    </w:lvl>
    <w:lvl w:ilvl="2" w:tplc="7C901758">
      <w:start w:val="1"/>
      <w:numFmt w:val="bullet"/>
      <w:lvlText w:val=""/>
      <w:lvlJc w:val="left"/>
      <w:pPr>
        <w:ind w:left="2520" w:hanging="360"/>
      </w:pPr>
      <w:rPr>
        <w:rFonts w:hint="default" w:ascii="Wingdings" w:hAnsi="Wingdings"/>
      </w:rPr>
    </w:lvl>
    <w:lvl w:ilvl="3" w:tplc="D5582008">
      <w:start w:val="1"/>
      <w:numFmt w:val="bullet"/>
      <w:lvlText w:val=""/>
      <w:lvlJc w:val="left"/>
      <w:pPr>
        <w:ind w:left="3240" w:hanging="360"/>
      </w:pPr>
      <w:rPr>
        <w:rFonts w:hint="default" w:ascii="Symbol" w:hAnsi="Symbol"/>
      </w:rPr>
    </w:lvl>
    <w:lvl w:ilvl="4" w:tplc="57EE9C74">
      <w:start w:val="1"/>
      <w:numFmt w:val="bullet"/>
      <w:lvlText w:val="o"/>
      <w:lvlJc w:val="left"/>
      <w:pPr>
        <w:ind w:left="3960" w:hanging="360"/>
      </w:pPr>
      <w:rPr>
        <w:rFonts w:hint="default" w:ascii="Courier New" w:hAnsi="Courier New"/>
      </w:rPr>
    </w:lvl>
    <w:lvl w:ilvl="5" w:tplc="90708524">
      <w:start w:val="1"/>
      <w:numFmt w:val="bullet"/>
      <w:lvlText w:val=""/>
      <w:lvlJc w:val="left"/>
      <w:pPr>
        <w:ind w:left="4680" w:hanging="360"/>
      </w:pPr>
      <w:rPr>
        <w:rFonts w:hint="default" w:ascii="Wingdings" w:hAnsi="Wingdings"/>
      </w:rPr>
    </w:lvl>
    <w:lvl w:ilvl="6" w:tplc="1CBA7CD8">
      <w:start w:val="1"/>
      <w:numFmt w:val="bullet"/>
      <w:lvlText w:val=""/>
      <w:lvlJc w:val="left"/>
      <w:pPr>
        <w:ind w:left="5400" w:hanging="360"/>
      </w:pPr>
      <w:rPr>
        <w:rFonts w:hint="default" w:ascii="Symbol" w:hAnsi="Symbol"/>
      </w:rPr>
    </w:lvl>
    <w:lvl w:ilvl="7" w:tplc="CC6E4F88">
      <w:start w:val="1"/>
      <w:numFmt w:val="bullet"/>
      <w:lvlText w:val="o"/>
      <w:lvlJc w:val="left"/>
      <w:pPr>
        <w:ind w:left="6120" w:hanging="360"/>
      </w:pPr>
      <w:rPr>
        <w:rFonts w:hint="default" w:ascii="Courier New" w:hAnsi="Courier New"/>
      </w:rPr>
    </w:lvl>
    <w:lvl w:ilvl="8" w:tplc="6468865C">
      <w:start w:val="1"/>
      <w:numFmt w:val="bullet"/>
      <w:lvlText w:val=""/>
      <w:lvlJc w:val="left"/>
      <w:pPr>
        <w:ind w:left="6840" w:hanging="360"/>
      </w:pPr>
      <w:rPr>
        <w:rFonts w:hint="default" w:ascii="Wingdings" w:hAnsi="Wingdings"/>
      </w:rPr>
    </w:lvl>
  </w:abstractNum>
  <w:abstractNum w:abstractNumId="15" w15:restartNumberingAfterBreak="0">
    <w:nsid w:val="1744350B"/>
    <w:multiLevelType w:val="multilevel"/>
    <w:tmpl w:val="5936EFF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6" w15:restartNumberingAfterBreak="0">
    <w:nsid w:val="19C55A12"/>
    <w:multiLevelType w:val="multilevel"/>
    <w:tmpl w:val="4CCA5AE4"/>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7" w15:restartNumberingAfterBreak="0">
    <w:nsid w:val="1BEB3CB4"/>
    <w:multiLevelType w:val="multilevel"/>
    <w:tmpl w:val="2C38C43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8" w15:restartNumberingAfterBreak="0">
    <w:nsid w:val="1D987B05"/>
    <w:multiLevelType w:val="multilevel"/>
    <w:tmpl w:val="7C3223F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19" w15:restartNumberingAfterBreak="0">
    <w:nsid w:val="1DC133CE"/>
    <w:multiLevelType w:val="multilevel"/>
    <w:tmpl w:val="6B3A0A0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0" w15:restartNumberingAfterBreak="0">
    <w:nsid w:val="1E0B48F4"/>
    <w:multiLevelType w:val="multilevel"/>
    <w:tmpl w:val="100018E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1" w15:restartNumberingAfterBreak="0">
    <w:nsid w:val="1EA72470"/>
    <w:multiLevelType w:val="multilevel"/>
    <w:tmpl w:val="3B20B54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2" w15:restartNumberingAfterBreak="0">
    <w:nsid w:val="2615375F"/>
    <w:multiLevelType w:val="multilevel"/>
    <w:tmpl w:val="EC809894"/>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3" w15:restartNumberingAfterBreak="0">
    <w:nsid w:val="2A7C116F"/>
    <w:multiLevelType w:val="multilevel"/>
    <w:tmpl w:val="061A585E"/>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4" w15:restartNumberingAfterBreak="0">
    <w:nsid w:val="2B517D78"/>
    <w:multiLevelType w:val="multilevel"/>
    <w:tmpl w:val="571C321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5" w15:restartNumberingAfterBreak="0">
    <w:nsid w:val="2B6C06DE"/>
    <w:multiLevelType w:val="multilevel"/>
    <w:tmpl w:val="4758809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6" w15:restartNumberingAfterBreak="0">
    <w:nsid w:val="2BDC51AC"/>
    <w:multiLevelType w:val="multilevel"/>
    <w:tmpl w:val="1946E4A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7" w15:restartNumberingAfterBreak="0">
    <w:nsid w:val="2C1440CF"/>
    <w:multiLevelType w:val="multilevel"/>
    <w:tmpl w:val="29CCE62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8" w15:restartNumberingAfterBreak="0">
    <w:nsid w:val="2D3202DB"/>
    <w:multiLevelType w:val="multilevel"/>
    <w:tmpl w:val="7D2A141C"/>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29" w15:restartNumberingAfterBreak="0">
    <w:nsid w:val="36076F2D"/>
    <w:multiLevelType w:val="multilevel"/>
    <w:tmpl w:val="B3FC5DF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0" w15:restartNumberingAfterBreak="0">
    <w:nsid w:val="38246BD0"/>
    <w:multiLevelType w:val="multilevel"/>
    <w:tmpl w:val="AA82C3AC"/>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start w:val="1"/>
      <w:numFmt w:val="decimal"/>
      <w:lvlText w:val="%3."/>
      <w:lvlJc w:val="left"/>
      <w:pPr>
        <w:ind w:left="2160" w:hanging="360"/>
      </w:pPr>
      <w:rPr>
        <w:rFonts w:hint="default"/>
      </w:rPr>
    </w:lvl>
    <w:lvl w:ilvl="3">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1" w15:restartNumberingAfterBreak="0">
    <w:nsid w:val="3B7528F9"/>
    <w:multiLevelType w:val="multilevel"/>
    <w:tmpl w:val="493865C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2" w15:restartNumberingAfterBreak="0">
    <w:nsid w:val="3BED23BC"/>
    <w:multiLevelType w:val="multilevel"/>
    <w:tmpl w:val="16528C2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3" w15:restartNumberingAfterBreak="0">
    <w:nsid w:val="3E1A2F08"/>
    <w:multiLevelType w:val="multilevel"/>
    <w:tmpl w:val="E7AC598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4" w15:restartNumberingAfterBreak="0">
    <w:nsid w:val="3FD51E97"/>
    <w:multiLevelType w:val="multilevel"/>
    <w:tmpl w:val="86CE1BF8"/>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5" w15:restartNumberingAfterBreak="0">
    <w:nsid w:val="422D6D76"/>
    <w:multiLevelType w:val="multilevel"/>
    <w:tmpl w:val="33E06ED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6" w15:restartNumberingAfterBreak="0">
    <w:nsid w:val="444670AA"/>
    <w:multiLevelType w:val="multilevel"/>
    <w:tmpl w:val="FBBA9CF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44D030E6"/>
    <w:multiLevelType w:val="multilevel"/>
    <w:tmpl w:val="553C473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8" w15:restartNumberingAfterBreak="0">
    <w:nsid w:val="45796B03"/>
    <w:multiLevelType w:val="multilevel"/>
    <w:tmpl w:val="1CAEC9F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39" w15:restartNumberingAfterBreak="0">
    <w:nsid w:val="45BC7A37"/>
    <w:multiLevelType w:val="multilevel"/>
    <w:tmpl w:val="DE7E2A6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0" w15:restartNumberingAfterBreak="0">
    <w:nsid w:val="471B2915"/>
    <w:multiLevelType w:val="multilevel"/>
    <w:tmpl w:val="984870C4"/>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start w:val="1"/>
      <w:numFmt w:val="decimal"/>
      <w:lvlText w:val="%3."/>
      <w:lvlJc w:val="left"/>
      <w:pPr>
        <w:tabs>
          <w:tab w:val="num" w:pos="2160"/>
        </w:tabs>
        <w:ind w:left="2160" w:hanging="360"/>
      </w:p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1" w15:restartNumberingAfterBreak="0">
    <w:nsid w:val="47CF1D16"/>
    <w:multiLevelType w:val="multilevel"/>
    <w:tmpl w:val="2E78F90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2" w15:restartNumberingAfterBreak="0">
    <w:nsid w:val="4A876AF0"/>
    <w:multiLevelType w:val="multilevel"/>
    <w:tmpl w:val="7D92CE46"/>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3" w15:restartNumberingAfterBreak="0">
    <w:nsid w:val="4B276A1E"/>
    <w:multiLevelType w:val="multilevel"/>
    <w:tmpl w:val="B1D2783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4" w15:restartNumberingAfterBreak="0">
    <w:nsid w:val="4E0F5AAD"/>
    <w:multiLevelType w:val="multilevel"/>
    <w:tmpl w:val="D4DCAD5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5" w15:restartNumberingAfterBreak="0">
    <w:nsid w:val="4EE85371"/>
    <w:multiLevelType w:val="hybridMultilevel"/>
    <w:tmpl w:val="2042E6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15:restartNumberingAfterBreak="0">
    <w:nsid w:val="4F1F0F02"/>
    <w:multiLevelType w:val="multilevel"/>
    <w:tmpl w:val="C322A22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7" w15:restartNumberingAfterBreak="0">
    <w:nsid w:val="4F71D25A"/>
    <w:multiLevelType w:val="hybridMultilevel"/>
    <w:tmpl w:val="CBA03E84"/>
    <w:lvl w:ilvl="0" w:tplc="BCCA1ABA">
      <w:start w:val="1"/>
      <w:numFmt w:val="decimal"/>
      <w:lvlText w:val="%1."/>
      <w:lvlJc w:val="left"/>
      <w:pPr>
        <w:ind w:left="1080" w:hanging="360"/>
      </w:pPr>
    </w:lvl>
    <w:lvl w:ilvl="1" w:tplc="B2CEFB56">
      <w:start w:val="1"/>
      <w:numFmt w:val="lowerLetter"/>
      <w:lvlText w:val="%2."/>
      <w:lvlJc w:val="left"/>
      <w:pPr>
        <w:ind w:left="1800" w:hanging="360"/>
      </w:pPr>
    </w:lvl>
    <w:lvl w:ilvl="2" w:tplc="D132005A">
      <w:start w:val="1"/>
      <w:numFmt w:val="lowerRoman"/>
      <w:lvlText w:val="%3."/>
      <w:lvlJc w:val="right"/>
      <w:pPr>
        <w:ind w:left="2520" w:hanging="180"/>
      </w:pPr>
    </w:lvl>
    <w:lvl w:ilvl="3" w:tplc="E9946BF0">
      <w:start w:val="1"/>
      <w:numFmt w:val="decimal"/>
      <w:lvlText w:val="%4."/>
      <w:lvlJc w:val="left"/>
      <w:pPr>
        <w:ind w:left="3240" w:hanging="360"/>
      </w:pPr>
    </w:lvl>
    <w:lvl w:ilvl="4" w:tplc="72522588">
      <w:start w:val="1"/>
      <w:numFmt w:val="lowerLetter"/>
      <w:lvlText w:val="%5."/>
      <w:lvlJc w:val="left"/>
      <w:pPr>
        <w:ind w:left="3960" w:hanging="360"/>
      </w:pPr>
    </w:lvl>
    <w:lvl w:ilvl="5" w:tplc="56F08FBE">
      <w:start w:val="1"/>
      <w:numFmt w:val="lowerRoman"/>
      <w:lvlText w:val="%6."/>
      <w:lvlJc w:val="right"/>
      <w:pPr>
        <w:ind w:left="4680" w:hanging="180"/>
      </w:pPr>
    </w:lvl>
    <w:lvl w:ilvl="6" w:tplc="172E7E4A">
      <w:start w:val="1"/>
      <w:numFmt w:val="decimal"/>
      <w:lvlText w:val="%7."/>
      <w:lvlJc w:val="left"/>
      <w:pPr>
        <w:ind w:left="5400" w:hanging="360"/>
      </w:pPr>
    </w:lvl>
    <w:lvl w:ilvl="7" w:tplc="3FD059B8">
      <w:start w:val="1"/>
      <w:numFmt w:val="lowerLetter"/>
      <w:lvlText w:val="%8."/>
      <w:lvlJc w:val="left"/>
      <w:pPr>
        <w:ind w:left="6120" w:hanging="360"/>
      </w:pPr>
    </w:lvl>
    <w:lvl w:ilvl="8" w:tplc="614E5676">
      <w:start w:val="1"/>
      <w:numFmt w:val="lowerRoman"/>
      <w:lvlText w:val="%9."/>
      <w:lvlJc w:val="right"/>
      <w:pPr>
        <w:ind w:left="6840" w:hanging="180"/>
      </w:pPr>
    </w:lvl>
  </w:abstractNum>
  <w:abstractNum w:abstractNumId="48" w15:restartNumberingAfterBreak="0">
    <w:nsid w:val="513A6FC6"/>
    <w:multiLevelType w:val="multilevel"/>
    <w:tmpl w:val="8D961F0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49" w15:restartNumberingAfterBreak="0">
    <w:nsid w:val="537E5496"/>
    <w:multiLevelType w:val="multilevel"/>
    <w:tmpl w:val="900A561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0" w15:restartNumberingAfterBreak="0">
    <w:nsid w:val="54BA9E07"/>
    <w:multiLevelType w:val="hybridMultilevel"/>
    <w:tmpl w:val="FFFFFFFF"/>
    <w:lvl w:ilvl="0" w:tplc="814A9886">
      <w:start w:val="1"/>
      <w:numFmt w:val="bullet"/>
      <w:lvlText w:val=""/>
      <w:lvlJc w:val="left"/>
      <w:pPr>
        <w:ind w:left="1080" w:hanging="360"/>
      </w:pPr>
      <w:rPr>
        <w:rFonts w:hint="default" w:ascii="Symbol" w:hAnsi="Symbol"/>
      </w:rPr>
    </w:lvl>
    <w:lvl w:ilvl="1" w:tplc="B3D4474C">
      <w:start w:val="1"/>
      <w:numFmt w:val="bullet"/>
      <w:lvlText w:val="o"/>
      <w:lvlJc w:val="left"/>
      <w:pPr>
        <w:ind w:left="1800" w:hanging="360"/>
      </w:pPr>
      <w:rPr>
        <w:rFonts w:hint="default" w:ascii="Courier New" w:hAnsi="Courier New"/>
      </w:rPr>
    </w:lvl>
    <w:lvl w:ilvl="2" w:tplc="82183032">
      <w:start w:val="1"/>
      <w:numFmt w:val="bullet"/>
      <w:lvlText w:val=""/>
      <w:lvlJc w:val="left"/>
      <w:pPr>
        <w:ind w:left="2520" w:hanging="360"/>
      </w:pPr>
      <w:rPr>
        <w:rFonts w:hint="default" w:ascii="Wingdings" w:hAnsi="Wingdings"/>
      </w:rPr>
    </w:lvl>
    <w:lvl w:ilvl="3" w:tplc="7B3C1400">
      <w:start w:val="1"/>
      <w:numFmt w:val="bullet"/>
      <w:lvlText w:val=""/>
      <w:lvlJc w:val="left"/>
      <w:pPr>
        <w:ind w:left="3240" w:hanging="360"/>
      </w:pPr>
      <w:rPr>
        <w:rFonts w:hint="default" w:ascii="Symbol" w:hAnsi="Symbol"/>
      </w:rPr>
    </w:lvl>
    <w:lvl w:ilvl="4" w:tplc="9536B1A4">
      <w:start w:val="1"/>
      <w:numFmt w:val="bullet"/>
      <w:lvlText w:val="o"/>
      <w:lvlJc w:val="left"/>
      <w:pPr>
        <w:ind w:left="3960" w:hanging="360"/>
      </w:pPr>
      <w:rPr>
        <w:rFonts w:hint="default" w:ascii="Courier New" w:hAnsi="Courier New"/>
      </w:rPr>
    </w:lvl>
    <w:lvl w:ilvl="5" w:tplc="78C47C5A">
      <w:start w:val="1"/>
      <w:numFmt w:val="bullet"/>
      <w:lvlText w:val=""/>
      <w:lvlJc w:val="left"/>
      <w:pPr>
        <w:ind w:left="4680" w:hanging="360"/>
      </w:pPr>
      <w:rPr>
        <w:rFonts w:hint="default" w:ascii="Wingdings" w:hAnsi="Wingdings"/>
      </w:rPr>
    </w:lvl>
    <w:lvl w:ilvl="6" w:tplc="124C3FA0">
      <w:start w:val="1"/>
      <w:numFmt w:val="bullet"/>
      <w:lvlText w:val=""/>
      <w:lvlJc w:val="left"/>
      <w:pPr>
        <w:ind w:left="5400" w:hanging="360"/>
      </w:pPr>
      <w:rPr>
        <w:rFonts w:hint="default" w:ascii="Symbol" w:hAnsi="Symbol"/>
      </w:rPr>
    </w:lvl>
    <w:lvl w:ilvl="7" w:tplc="3398C9A0">
      <w:start w:val="1"/>
      <w:numFmt w:val="bullet"/>
      <w:lvlText w:val="o"/>
      <w:lvlJc w:val="left"/>
      <w:pPr>
        <w:ind w:left="6120" w:hanging="360"/>
      </w:pPr>
      <w:rPr>
        <w:rFonts w:hint="default" w:ascii="Courier New" w:hAnsi="Courier New"/>
      </w:rPr>
    </w:lvl>
    <w:lvl w:ilvl="8" w:tplc="78C0BD3A">
      <w:start w:val="1"/>
      <w:numFmt w:val="bullet"/>
      <w:lvlText w:val=""/>
      <w:lvlJc w:val="left"/>
      <w:pPr>
        <w:ind w:left="6840" w:hanging="360"/>
      </w:pPr>
      <w:rPr>
        <w:rFonts w:hint="default" w:ascii="Wingdings" w:hAnsi="Wingdings"/>
      </w:rPr>
    </w:lvl>
  </w:abstractNum>
  <w:abstractNum w:abstractNumId="51" w15:restartNumberingAfterBreak="0">
    <w:nsid w:val="58BE3E37"/>
    <w:multiLevelType w:val="multilevel"/>
    <w:tmpl w:val="1984473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2" w15:restartNumberingAfterBreak="0">
    <w:nsid w:val="59FA122E"/>
    <w:multiLevelType w:val="multilevel"/>
    <w:tmpl w:val="696E0C6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3" w15:restartNumberingAfterBreak="0">
    <w:nsid w:val="5A7DFE0C"/>
    <w:multiLevelType w:val="hybridMultilevel"/>
    <w:tmpl w:val="FFFFFFFF"/>
    <w:lvl w:ilvl="0" w:tplc="F57EA224">
      <w:start w:val="1"/>
      <w:numFmt w:val="bullet"/>
      <w:lvlText w:val=""/>
      <w:lvlJc w:val="left"/>
      <w:pPr>
        <w:ind w:left="1080" w:hanging="360"/>
      </w:pPr>
      <w:rPr>
        <w:rFonts w:hint="default" w:ascii="Symbol" w:hAnsi="Symbol"/>
      </w:rPr>
    </w:lvl>
    <w:lvl w:ilvl="1" w:tplc="CE2E5778">
      <w:start w:val="1"/>
      <w:numFmt w:val="bullet"/>
      <w:lvlText w:val="o"/>
      <w:lvlJc w:val="left"/>
      <w:pPr>
        <w:ind w:left="1800" w:hanging="360"/>
      </w:pPr>
      <w:rPr>
        <w:rFonts w:hint="default" w:ascii="Courier New" w:hAnsi="Courier New"/>
      </w:rPr>
    </w:lvl>
    <w:lvl w:ilvl="2" w:tplc="07603E02">
      <w:start w:val="1"/>
      <w:numFmt w:val="bullet"/>
      <w:lvlText w:val=""/>
      <w:lvlJc w:val="left"/>
      <w:pPr>
        <w:ind w:left="2520" w:hanging="360"/>
      </w:pPr>
      <w:rPr>
        <w:rFonts w:hint="default" w:ascii="Wingdings" w:hAnsi="Wingdings"/>
      </w:rPr>
    </w:lvl>
    <w:lvl w:ilvl="3" w:tplc="483A3900">
      <w:start w:val="1"/>
      <w:numFmt w:val="bullet"/>
      <w:lvlText w:val=""/>
      <w:lvlJc w:val="left"/>
      <w:pPr>
        <w:ind w:left="3240" w:hanging="360"/>
      </w:pPr>
      <w:rPr>
        <w:rFonts w:hint="default" w:ascii="Symbol" w:hAnsi="Symbol"/>
      </w:rPr>
    </w:lvl>
    <w:lvl w:ilvl="4" w:tplc="22544E3E">
      <w:start w:val="1"/>
      <w:numFmt w:val="bullet"/>
      <w:lvlText w:val="o"/>
      <w:lvlJc w:val="left"/>
      <w:pPr>
        <w:ind w:left="3960" w:hanging="360"/>
      </w:pPr>
      <w:rPr>
        <w:rFonts w:hint="default" w:ascii="Courier New" w:hAnsi="Courier New"/>
      </w:rPr>
    </w:lvl>
    <w:lvl w:ilvl="5" w:tplc="1C7ADDAE">
      <w:start w:val="1"/>
      <w:numFmt w:val="bullet"/>
      <w:lvlText w:val=""/>
      <w:lvlJc w:val="left"/>
      <w:pPr>
        <w:ind w:left="4680" w:hanging="360"/>
      </w:pPr>
      <w:rPr>
        <w:rFonts w:hint="default" w:ascii="Wingdings" w:hAnsi="Wingdings"/>
      </w:rPr>
    </w:lvl>
    <w:lvl w:ilvl="6" w:tplc="F8C42E04">
      <w:start w:val="1"/>
      <w:numFmt w:val="bullet"/>
      <w:lvlText w:val=""/>
      <w:lvlJc w:val="left"/>
      <w:pPr>
        <w:ind w:left="5400" w:hanging="360"/>
      </w:pPr>
      <w:rPr>
        <w:rFonts w:hint="default" w:ascii="Symbol" w:hAnsi="Symbol"/>
      </w:rPr>
    </w:lvl>
    <w:lvl w:ilvl="7" w:tplc="C040C868">
      <w:start w:val="1"/>
      <w:numFmt w:val="bullet"/>
      <w:lvlText w:val="o"/>
      <w:lvlJc w:val="left"/>
      <w:pPr>
        <w:ind w:left="6120" w:hanging="360"/>
      </w:pPr>
      <w:rPr>
        <w:rFonts w:hint="default" w:ascii="Courier New" w:hAnsi="Courier New"/>
      </w:rPr>
    </w:lvl>
    <w:lvl w:ilvl="8" w:tplc="F10AAC1E">
      <w:start w:val="1"/>
      <w:numFmt w:val="bullet"/>
      <w:lvlText w:val=""/>
      <w:lvlJc w:val="left"/>
      <w:pPr>
        <w:ind w:left="6840" w:hanging="360"/>
      </w:pPr>
      <w:rPr>
        <w:rFonts w:hint="default" w:ascii="Wingdings" w:hAnsi="Wingdings"/>
      </w:rPr>
    </w:lvl>
  </w:abstractNum>
  <w:abstractNum w:abstractNumId="54" w15:restartNumberingAfterBreak="0">
    <w:nsid w:val="5B0C2F74"/>
    <w:multiLevelType w:val="multilevel"/>
    <w:tmpl w:val="756412A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5" w15:restartNumberingAfterBreak="0">
    <w:nsid w:val="5F0A3D98"/>
    <w:multiLevelType w:val="multilevel"/>
    <w:tmpl w:val="795416C0"/>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6" w15:restartNumberingAfterBreak="0">
    <w:nsid w:val="5FA03F77"/>
    <w:multiLevelType w:val="multilevel"/>
    <w:tmpl w:val="0846E69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7" w15:restartNumberingAfterBreak="0">
    <w:nsid w:val="63E62A55"/>
    <w:multiLevelType w:val="multilevel"/>
    <w:tmpl w:val="934646D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8" w15:restartNumberingAfterBreak="0">
    <w:nsid w:val="64362CC6"/>
    <w:multiLevelType w:val="multilevel"/>
    <w:tmpl w:val="B31E267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59" w15:restartNumberingAfterBreak="0">
    <w:nsid w:val="65AF4849"/>
    <w:multiLevelType w:val="multilevel"/>
    <w:tmpl w:val="B314795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0" w15:restartNumberingAfterBreak="0">
    <w:nsid w:val="65B50D6F"/>
    <w:multiLevelType w:val="multilevel"/>
    <w:tmpl w:val="091E0DA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1" w15:restartNumberingAfterBreak="0">
    <w:nsid w:val="680C5EAC"/>
    <w:multiLevelType w:val="multilevel"/>
    <w:tmpl w:val="65140B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69163039"/>
    <w:multiLevelType w:val="multilevel"/>
    <w:tmpl w:val="64324EC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3" w15:restartNumberingAfterBreak="0">
    <w:nsid w:val="6CCA3D41"/>
    <w:multiLevelType w:val="multilevel"/>
    <w:tmpl w:val="65DADBD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4" w15:restartNumberingAfterBreak="0">
    <w:nsid w:val="6D040BB5"/>
    <w:multiLevelType w:val="multilevel"/>
    <w:tmpl w:val="A6266DA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5" w15:restartNumberingAfterBreak="0">
    <w:nsid w:val="6DD544A8"/>
    <w:multiLevelType w:val="multilevel"/>
    <w:tmpl w:val="5C4892A2"/>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6" w15:restartNumberingAfterBreak="0">
    <w:nsid w:val="7062306E"/>
    <w:multiLevelType w:val="multilevel"/>
    <w:tmpl w:val="4F5CF4F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7" w15:restartNumberingAfterBreak="0">
    <w:nsid w:val="71977B77"/>
    <w:multiLevelType w:val="multilevel"/>
    <w:tmpl w:val="A9AE196A"/>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8" w15:restartNumberingAfterBreak="0">
    <w:nsid w:val="719B05AF"/>
    <w:multiLevelType w:val="multilevel"/>
    <w:tmpl w:val="6A5CE07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69" w15:restartNumberingAfterBreak="0">
    <w:nsid w:val="71EA6A20"/>
    <w:multiLevelType w:val="multilevel"/>
    <w:tmpl w:val="3BEC285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0" w15:restartNumberingAfterBreak="0">
    <w:nsid w:val="73BA6FEA"/>
    <w:multiLevelType w:val="multilevel"/>
    <w:tmpl w:val="41D26D8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1" w15:restartNumberingAfterBreak="0">
    <w:nsid w:val="77BF296D"/>
    <w:multiLevelType w:val="multilevel"/>
    <w:tmpl w:val="CF466F3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2" w15:restartNumberingAfterBreak="0">
    <w:nsid w:val="77D738FC"/>
    <w:multiLevelType w:val="multilevel"/>
    <w:tmpl w:val="A2A41E4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3" w15:restartNumberingAfterBreak="0">
    <w:nsid w:val="77DB5E15"/>
    <w:multiLevelType w:val="multilevel"/>
    <w:tmpl w:val="21E21E64"/>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4" w15:restartNumberingAfterBreak="0">
    <w:nsid w:val="789944EC"/>
    <w:multiLevelType w:val="multilevel"/>
    <w:tmpl w:val="83FE368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5" w15:restartNumberingAfterBreak="0">
    <w:nsid w:val="797124AB"/>
    <w:multiLevelType w:val="multilevel"/>
    <w:tmpl w:val="E2AC8436"/>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6" w15:restartNumberingAfterBreak="0">
    <w:nsid w:val="79F63104"/>
    <w:multiLevelType w:val="multilevel"/>
    <w:tmpl w:val="584A5F82"/>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77" w15:restartNumberingAfterBreak="0">
    <w:nsid w:val="7A08608D"/>
    <w:multiLevelType w:val="multilevel"/>
    <w:tmpl w:val="8CC86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7C547C7B"/>
    <w:multiLevelType w:val="multilevel"/>
    <w:tmpl w:val="82F2DB8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15:restartNumberingAfterBreak="0">
    <w:nsid w:val="7E683ACE"/>
    <w:multiLevelType w:val="multilevel"/>
    <w:tmpl w:val="7592D8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0" w15:restartNumberingAfterBreak="0">
    <w:nsid w:val="7F2872A2"/>
    <w:multiLevelType w:val="multilevel"/>
    <w:tmpl w:val="28A47F80"/>
    <w:lvl w:ilvl="0">
      <w:start w:val="1"/>
      <w:numFmt w:val="bullet"/>
      <w:lvlText w:val=""/>
      <w:lvlJc w:val="left"/>
      <w:pPr>
        <w:tabs>
          <w:tab w:val="num" w:pos="720"/>
        </w:tabs>
        <w:ind w:left="720" w:hanging="360"/>
      </w:pPr>
      <w:rPr>
        <w:rFonts w:hint="default" w:ascii="Symbol" w:hAnsi="Symbol"/>
        <w:sz w:val="20"/>
      </w:rPr>
    </w:lvl>
    <w:lvl w:ilvl="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num w:numId="1" w16cid:durableId="692726250">
    <w:abstractNumId w:val="47"/>
  </w:num>
  <w:num w:numId="2" w16cid:durableId="1778256992">
    <w:abstractNumId w:val="50"/>
  </w:num>
  <w:num w:numId="3" w16cid:durableId="1857771178">
    <w:abstractNumId w:val="53"/>
  </w:num>
  <w:num w:numId="4" w16cid:durableId="970138117">
    <w:abstractNumId w:val="14"/>
  </w:num>
  <w:num w:numId="5" w16cid:durableId="1541279908">
    <w:abstractNumId w:val="63"/>
  </w:num>
  <w:num w:numId="6" w16cid:durableId="1224102656">
    <w:abstractNumId w:val="21"/>
  </w:num>
  <w:num w:numId="7" w16cid:durableId="1310280952">
    <w:abstractNumId w:val="62"/>
  </w:num>
  <w:num w:numId="8" w16cid:durableId="2009558486">
    <w:abstractNumId w:val="80"/>
  </w:num>
  <w:num w:numId="9" w16cid:durableId="970330034">
    <w:abstractNumId w:val="0"/>
  </w:num>
  <w:num w:numId="10" w16cid:durableId="2071414123">
    <w:abstractNumId w:val="54"/>
  </w:num>
  <w:num w:numId="11" w16cid:durableId="650673844">
    <w:abstractNumId w:val="66"/>
  </w:num>
  <w:num w:numId="12" w16cid:durableId="599021247">
    <w:abstractNumId w:val="16"/>
  </w:num>
  <w:num w:numId="13" w16cid:durableId="1456870412">
    <w:abstractNumId w:val="18"/>
  </w:num>
  <w:num w:numId="14" w16cid:durableId="1607077510">
    <w:abstractNumId w:val="48"/>
  </w:num>
  <w:num w:numId="15" w16cid:durableId="1261642150">
    <w:abstractNumId w:val="30"/>
  </w:num>
  <w:num w:numId="16" w16cid:durableId="1452475985">
    <w:abstractNumId w:val="10"/>
  </w:num>
  <w:num w:numId="17" w16cid:durableId="2081050553">
    <w:abstractNumId w:val="25"/>
  </w:num>
  <w:num w:numId="18" w16cid:durableId="1692298978">
    <w:abstractNumId w:val="4"/>
  </w:num>
  <w:num w:numId="19" w16cid:durableId="72892809">
    <w:abstractNumId w:val="26"/>
  </w:num>
  <w:num w:numId="20" w16cid:durableId="1414668957">
    <w:abstractNumId w:val="75"/>
  </w:num>
  <w:num w:numId="21" w16cid:durableId="581833434">
    <w:abstractNumId w:val="27"/>
  </w:num>
  <w:num w:numId="22" w16cid:durableId="1430348736">
    <w:abstractNumId w:val="51"/>
  </w:num>
  <w:num w:numId="23" w16cid:durableId="596257573">
    <w:abstractNumId w:val="67"/>
  </w:num>
  <w:num w:numId="24" w16cid:durableId="322128484">
    <w:abstractNumId w:val="71"/>
  </w:num>
  <w:num w:numId="25" w16cid:durableId="150295022">
    <w:abstractNumId w:val="29"/>
  </w:num>
  <w:num w:numId="26" w16cid:durableId="583536342">
    <w:abstractNumId w:val="55"/>
  </w:num>
  <w:num w:numId="27" w16cid:durableId="2014067902">
    <w:abstractNumId w:val="56"/>
  </w:num>
  <w:num w:numId="28" w16cid:durableId="1869372162">
    <w:abstractNumId w:val="9"/>
  </w:num>
  <w:num w:numId="29" w16cid:durableId="327095535">
    <w:abstractNumId w:val="39"/>
  </w:num>
  <w:num w:numId="30" w16cid:durableId="1999572435">
    <w:abstractNumId w:val="42"/>
  </w:num>
  <w:num w:numId="31" w16cid:durableId="1051927766">
    <w:abstractNumId w:val="79"/>
  </w:num>
  <w:num w:numId="32" w16cid:durableId="367032277">
    <w:abstractNumId w:val="69"/>
  </w:num>
  <w:num w:numId="33" w16cid:durableId="865288585">
    <w:abstractNumId w:val="64"/>
  </w:num>
  <w:num w:numId="34" w16cid:durableId="1104226628">
    <w:abstractNumId w:val="59"/>
  </w:num>
  <w:num w:numId="35" w16cid:durableId="542981120">
    <w:abstractNumId w:val="78"/>
  </w:num>
  <w:num w:numId="36" w16cid:durableId="297692015">
    <w:abstractNumId w:val="12"/>
  </w:num>
  <w:num w:numId="37" w16cid:durableId="1093665128">
    <w:abstractNumId w:val="11"/>
  </w:num>
  <w:num w:numId="38" w16cid:durableId="1841118527">
    <w:abstractNumId w:val="28"/>
  </w:num>
  <w:num w:numId="39" w16cid:durableId="793717849">
    <w:abstractNumId w:val="76"/>
  </w:num>
  <w:num w:numId="40" w16cid:durableId="1584220110">
    <w:abstractNumId w:val="20"/>
  </w:num>
  <w:num w:numId="41" w16cid:durableId="1852524696">
    <w:abstractNumId w:val="65"/>
  </w:num>
  <w:num w:numId="42" w16cid:durableId="685601276">
    <w:abstractNumId w:val="34"/>
  </w:num>
  <w:num w:numId="43" w16cid:durableId="2012564198">
    <w:abstractNumId w:val="22"/>
  </w:num>
  <w:num w:numId="44" w16cid:durableId="1179002521">
    <w:abstractNumId w:val="19"/>
  </w:num>
  <w:num w:numId="45" w16cid:durableId="1478763680">
    <w:abstractNumId w:val="58"/>
  </w:num>
  <w:num w:numId="46" w16cid:durableId="1072776361">
    <w:abstractNumId w:val="49"/>
  </w:num>
  <w:num w:numId="47" w16cid:durableId="577403105">
    <w:abstractNumId w:val="33"/>
  </w:num>
  <w:num w:numId="48" w16cid:durableId="119997018">
    <w:abstractNumId w:val="36"/>
  </w:num>
  <w:num w:numId="49" w16cid:durableId="702285884">
    <w:abstractNumId w:val="73"/>
  </w:num>
  <w:num w:numId="50" w16cid:durableId="1066877466">
    <w:abstractNumId w:val="61"/>
  </w:num>
  <w:num w:numId="51" w16cid:durableId="1162624356">
    <w:abstractNumId w:val="23"/>
  </w:num>
  <w:num w:numId="52" w16cid:durableId="1584875009">
    <w:abstractNumId w:val="68"/>
  </w:num>
  <w:num w:numId="53" w16cid:durableId="37511812">
    <w:abstractNumId w:val="37"/>
  </w:num>
  <w:num w:numId="54" w16cid:durableId="614213774">
    <w:abstractNumId w:val="43"/>
  </w:num>
  <w:num w:numId="55" w16cid:durableId="312368399">
    <w:abstractNumId w:val="72"/>
  </w:num>
  <w:num w:numId="56" w16cid:durableId="623266223">
    <w:abstractNumId w:val="46"/>
  </w:num>
  <w:num w:numId="57" w16cid:durableId="306594491">
    <w:abstractNumId w:val="3"/>
  </w:num>
  <w:num w:numId="58" w16cid:durableId="522092020">
    <w:abstractNumId w:val="31"/>
  </w:num>
  <w:num w:numId="59" w16cid:durableId="1289975138">
    <w:abstractNumId w:val="5"/>
  </w:num>
  <w:num w:numId="60" w16cid:durableId="1705402007">
    <w:abstractNumId w:val="74"/>
  </w:num>
  <w:num w:numId="61" w16cid:durableId="299116560">
    <w:abstractNumId w:val="7"/>
  </w:num>
  <w:num w:numId="62" w16cid:durableId="138889861">
    <w:abstractNumId w:val="24"/>
  </w:num>
  <w:num w:numId="63" w16cid:durableId="71633274">
    <w:abstractNumId w:val="15"/>
  </w:num>
  <w:num w:numId="64" w16cid:durableId="2040663694">
    <w:abstractNumId w:val="2"/>
  </w:num>
  <w:num w:numId="65" w16cid:durableId="670839437">
    <w:abstractNumId w:val="6"/>
  </w:num>
  <w:num w:numId="66" w16cid:durableId="800997672">
    <w:abstractNumId w:val="13"/>
  </w:num>
  <w:num w:numId="67" w16cid:durableId="768162307">
    <w:abstractNumId w:val="57"/>
  </w:num>
  <w:num w:numId="68" w16cid:durableId="1243904302">
    <w:abstractNumId w:val="44"/>
  </w:num>
  <w:num w:numId="69" w16cid:durableId="342361060">
    <w:abstractNumId w:val="32"/>
  </w:num>
  <w:num w:numId="70" w16cid:durableId="2120101939">
    <w:abstractNumId w:val="1"/>
  </w:num>
  <w:num w:numId="71" w16cid:durableId="181214126">
    <w:abstractNumId w:val="41"/>
  </w:num>
  <w:num w:numId="72" w16cid:durableId="1842042748">
    <w:abstractNumId w:val="17"/>
  </w:num>
  <w:num w:numId="73" w16cid:durableId="1470711322">
    <w:abstractNumId w:val="60"/>
  </w:num>
  <w:num w:numId="74" w16cid:durableId="2023706488">
    <w:abstractNumId w:val="8"/>
  </w:num>
  <w:num w:numId="75" w16cid:durableId="1323358">
    <w:abstractNumId w:val="70"/>
  </w:num>
  <w:num w:numId="76" w16cid:durableId="191379017">
    <w:abstractNumId w:val="35"/>
  </w:num>
  <w:num w:numId="77" w16cid:durableId="1267880943">
    <w:abstractNumId w:val="40"/>
  </w:num>
  <w:num w:numId="78" w16cid:durableId="1661494079">
    <w:abstractNumId w:val="38"/>
  </w:num>
  <w:num w:numId="79" w16cid:durableId="61222433">
    <w:abstractNumId w:val="77"/>
  </w:num>
  <w:num w:numId="80" w16cid:durableId="89005649">
    <w:abstractNumId w:val="52"/>
  </w:num>
  <w:num w:numId="81" w16cid:durableId="1313951845">
    <w:abstractNumId w:val="45"/>
  </w:num>
  <w:numIdMacAtCleanup w:val="78"/>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removePersonalInformation/>
  <w:removeDateAndTime/>
  <w:mirrorMargins/>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trackRevisions w:val="false"/>
  <w:defaultTabStop w:val="720"/>
  <w:characterSpacingControl w:val="doNotCompress"/>
  <w:hdrShapeDefaults>
    <o:shapedefaults v:ext="edit" spidmax="2050" fill="f" fillcolor="white" stroke="f">
      <v:fill on="f" color="white"/>
      <v:stroke on="f"/>
    </o:shapedefaults>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05388"/>
    <w:rsid w:val="00000EB7"/>
    <w:rsid w:val="00001BEB"/>
    <w:rsid w:val="000033E0"/>
    <w:rsid w:val="0000763F"/>
    <w:rsid w:val="00010333"/>
    <w:rsid w:val="0001165E"/>
    <w:rsid w:val="00015163"/>
    <w:rsid w:val="00015D1A"/>
    <w:rsid w:val="00017527"/>
    <w:rsid w:val="0001752B"/>
    <w:rsid w:val="000236C1"/>
    <w:rsid w:val="0002387D"/>
    <w:rsid w:val="00024BCD"/>
    <w:rsid w:val="000370DC"/>
    <w:rsid w:val="00045E52"/>
    <w:rsid w:val="0005407B"/>
    <w:rsid w:val="0005609B"/>
    <w:rsid w:val="0006514D"/>
    <w:rsid w:val="0007058D"/>
    <w:rsid w:val="00074F70"/>
    <w:rsid w:val="00083261"/>
    <w:rsid w:val="00083BAA"/>
    <w:rsid w:val="000869AE"/>
    <w:rsid w:val="00094A45"/>
    <w:rsid w:val="00095E8E"/>
    <w:rsid w:val="00097309"/>
    <w:rsid w:val="00097C18"/>
    <w:rsid w:val="000A369F"/>
    <w:rsid w:val="000A474D"/>
    <w:rsid w:val="000A6A64"/>
    <w:rsid w:val="000A7E00"/>
    <w:rsid w:val="000B0380"/>
    <w:rsid w:val="000B0F70"/>
    <w:rsid w:val="000B16F5"/>
    <w:rsid w:val="000B22AE"/>
    <w:rsid w:val="000D0E27"/>
    <w:rsid w:val="000D7E20"/>
    <w:rsid w:val="000E4230"/>
    <w:rsid w:val="000F6E74"/>
    <w:rsid w:val="00102409"/>
    <w:rsid w:val="00105388"/>
    <w:rsid w:val="0010680C"/>
    <w:rsid w:val="001129C0"/>
    <w:rsid w:val="001135A7"/>
    <w:rsid w:val="00114947"/>
    <w:rsid w:val="00117432"/>
    <w:rsid w:val="0012022F"/>
    <w:rsid w:val="001206D0"/>
    <w:rsid w:val="00122333"/>
    <w:rsid w:val="001228A4"/>
    <w:rsid w:val="0012310F"/>
    <w:rsid w:val="00130840"/>
    <w:rsid w:val="00130BE6"/>
    <w:rsid w:val="00133A4D"/>
    <w:rsid w:val="00134B53"/>
    <w:rsid w:val="00135321"/>
    <w:rsid w:val="00136E0A"/>
    <w:rsid w:val="00141672"/>
    <w:rsid w:val="00143905"/>
    <w:rsid w:val="00144E46"/>
    <w:rsid w:val="00152B0B"/>
    <w:rsid w:val="00157EEC"/>
    <w:rsid w:val="00160A66"/>
    <w:rsid w:val="001614CF"/>
    <w:rsid w:val="00163A8D"/>
    <w:rsid w:val="001766D6"/>
    <w:rsid w:val="00182CDD"/>
    <w:rsid w:val="001876E3"/>
    <w:rsid w:val="00187C39"/>
    <w:rsid w:val="00190931"/>
    <w:rsid w:val="00192419"/>
    <w:rsid w:val="001926EB"/>
    <w:rsid w:val="00194C32"/>
    <w:rsid w:val="00195FE3"/>
    <w:rsid w:val="0019676B"/>
    <w:rsid w:val="001A0E27"/>
    <w:rsid w:val="001A2C72"/>
    <w:rsid w:val="001A7BCD"/>
    <w:rsid w:val="001B5784"/>
    <w:rsid w:val="001B6D02"/>
    <w:rsid w:val="001C18F9"/>
    <w:rsid w:val="001C270D"/>
    <w:rsid w:val="001C384A"/>
    <w:rsid w:val="001C549C"/>
    <w:rsid w:val="001C6CFC"/>
    <w:rsid w:val="001D16BE"/>
    <w:rsid w:val="001E2320"/>
    <w:rsid w:val="001F10D7"/>
    <w:rsid w:val="001F4660"/>
    <w:rsid w:val="001F4FB7"/>
    <w:rsid w:val="001F51B3"/>
    <w:rsid w:val="00200A3D"/>
    <w:rsid w:val="002015CE"/>
    <w:rsid w:val="00201A2C"/>
    <w:rsid w:val="00214E28"/>
    <w:rsid w:val="00215F04"/>
    <w:rsid w:val="002244BB"/>
    <w:rsid w:val="0022615D"/>
    <w:rsid w:val="002268CF"/>
    <w:rsid w:val="0023500F"/>
    <w:rsid w:val="00237022"/>
    <w:rsid w:val="00247189"/>
    <w:rsid w:val="00247543"/>
    <w:rsid w:val="00251D16"/>
    <w:rsid w:val="00260E01"/>
    <w:rsid w:val="002610EC"/>
    <w:rsid w:val="00261510"/>
    <w:rsid w:val="00270888"/>
    <w:rsid w:val="0027343E"/>
    <w:rsid w:val="00274D1F"/>
    <w:rsid w:val="0027616C"/>
    <w:rsid w:val="00277840"/>
    <w:rsid w:val="00277910"/>
    <w:rsid w:val="00285A16"/>
    <w:rsid w:val="002954F5"/>
    <w:rsid w:val="002A12E2"/>
    <w:rsid w:val="002A6ECC"/>
    <w:rsid w:val="002B2715"/>
    <w:rsid w:val="002C38B0"/>
    <w:rsid w:val="002C59C4"/>
    <w:rsid w:val="002D0D0B"/>
    <w:rsid w:val="002D6CEC"/>
    <w:rsid w:val="002E2572"/>
    <w:rsid w:val="002E49CE"/>
    <w:rsid w:val="002E5CE0"/>
    <w:rsid w:val="002E6253"/>
    <w:rsid w:val="002F058A"/>
    <w:rsid w:val="002F075A"/>
    <w:rsid w:val="003008B4"/>
    <w:rsid w:val="003059C2"/>
    <w:rsid w:val="003070D4"/>
    <w:rsid w:val="0030783A"/>
    <w:rsid w:val="00325026"/>
    <w:rsid w:val="003378F0"/>
    <w:rsid w:val="00341FC6"/>
    <w:rsid w:val="00342E0A"/>
    <w:rsid w:val="00350FFD"/>
    <w:rsid w:val="00352B81"/>
    <w:rsid w:val="00366438"/>
    <w:rsid w:val="00375A2D"/>
    <w:rsid w:val="00382C9D"/>
    <w:rsid w:val="003832A0"/>
    <w:rsid w:val="00384843"/>
    <w:rsid w:val="00394757"/>
    <w:rsid w:val="00394A59"/>
    <w:rsid w:val="00394DB3"/>
    <w:rsid w:val="003A0150"/>
    <w:rsid w:val="003A757A"/>
    <w:rsid w:val="003B07AB"/>
    <w:rsid w:val="003B309D"/>
    <w:rsid w:val="003C5A92"/>
    <w:rsid w:val="003D050B"/>
    <w:rsid w:val="003D0DC7"/>
    <w:rsid w:val="003D460C"/>
    <w:rsid w:val="003D4A41"/>
    <w:rsid w:val="003D6B4C"/>
    <w:rsid w:val="003E0A62"/>
    <w:rsid w:val="003E24DF"/>
    <w:rsid w:val="003E59CB"/>
    <w:rsid w:val="003E713B"/>
    <w:rsid w:val="003F086E"/>
    <w:rsid w:val="003F7C62"/>
    <w:rsid w:val="004012F9"/>
    <w:rsid w:val="0040392A"/>
    <w:rsid w:val="00406A3E"/>
    <w:rsid w:val="00410248"/>
    <w:rsid w:val="00410396"/>
    <w:rsid w:val="00413A29"/>
    <w:rsid w:val="0041428F"/>
    <w:rsid w:val="00415E95"/>
    <w:rsid w:val="0041747D"/>
    <w:rsid w:val="00420A4E"/>
    <w:rsid w:val="00426D15"/>
    <w:rsid w:val="004374E2"/>
    <w:rsid w:val="00443A26"/>
    <w:rsid w:val="00461493"/>
    <w:rsid w:val="00461F30"/>
    <w:rsid w:val="00462DAE"/>
    <w:rsid w:val="00465FB3"/>
    <w:rsid w:val="00467633"/>
    <w:rsid w:val="00476EA2"/>
    <w:rsid w:val="0048078D"/>
    <w:rsid w:val="00480C91"/>
    <w:rsid w:val="00490424"/>
    <w:rsid w:val="004A16D9"/>
    <w:rsid w:val="004A2B0D"/>
    <w:rsid w:val="004B2FC1"/>
    <w:rsid w:val="004C2A07"/>
    <w:rsid w:val="004C418E"/>
    <w:rsid w:val="004D48C8"/>
    <w:rsid w:val="004E02A4"/>
    <w:rsid w:val="004E05A2"/>
    <w:rsid w:val="004E1C87"/>
    <w:rsid w:val="004E44A1"/>
    <w:rsid w:val="004E600A"/>
    <w:rsid w:val="004F5D0E"/>
    <w:rsid w:val="004F7CD5"/>
    <w:rsid w:val="00502580"/>
    <w:rsid w:val="00502890"/>
    <w:rsid w:val="00504EA6"/>
    <w:rsid w:val="00506A14"/>
    <w:rsid w:val="00510B0E"/>
    <w:rsid w:val="00514D81"/>
    <w:rsid w:val="0051797A"/>
    <w:rsid w:val="00524068"/>
    <w:rsid w:val="00526E63"/>
    <w:rsid w:val="005303D4"/>
    <w:rsid w:val="005364D6"/>
    <w:rsid w:val="00541B06"/>
    <w:rsid w:val="00542A74"/>
    <w:rsid w:val="00543FA3"/>
    <w:rsid w:val="00544554"/>
    <w:rsid w:val="00545151"/>
    <w:rsid w:val="0054FFE4"/>
    <w:rsid w:val="00551743"/>
    <w:rsid w:val="00551DE0"/>
    <w:rsid w:val="00551DEE"/>
    <w:rsid w:val="005554AB"/>
    <w:rsid w:val="005566E6"/>
    <w:rsid w:val="00557D1E"/>
    <w:rsid w:val="00560E20"/>
    <w:rsid w:val="005614DA"/>
    <w:rsid w:val="00565F0C"/>
    <w:rsid w:val="00572636"/>
    <w:rsid w:val="005746E1"/>
    <w:rsid w:val="00575EB3"/>
    <w:rsid w:val="005760BF"/>
    <w:rsid w:val="00576AA3"/>
    <w:rsid w:val="00582A94"/>
    <w:rsid w:val="00592F37"/>
    <w:rsid w:val="005930BD"/>
    <w:rsid w:val="005A01E3"/>
    <w:rsid w:val="005B6AF1"/>
    <w:rsid w:val="005C2210"/>
    <w:rsid w:val="005C634D"/>
    <w:rsid w:val="005C6AF5"/>
    <w:rsid w:val="005D492E"/>
    <w:rsid w:val="005E1F6A"/>
    <w:rsid w:val="005E2C4A"/>
    <w:rsid w:val="005F0810"/>
    <w:rsid w:val="005F0ECA"/>
    <w:rsid w:val="005F2B47"/>
    <w:rsid w:val="00600418"/>
    <w:rsid w:val="00600751"/>
    <w:rsid w:val="0061237A"/>
    <w:rsid w:val="00613E07"/>
    <w:rsid w:val="006141EC"/>
    <w:rsid w:val="00615018"/>
    <w:rsid w:val="0062123A"/>
    <w:rsid w:val="00621F8B"/>
    <w:rsid w:val="00624DF1"/>
    <w:rsid w:val="006272AA"/>
    <w:rsid w:val="006303D7"/>
    <w:rsid w:val="00634E2D"/>
    <w:rsid w:val="0063739E"/>
    <w:rsid w:val="00637EA9"/>
    <w:rsid w:val="0064161F"/>
    <w:rsid w:val="0064650A"/>
    <w:rsid w:val="00646E75"/>
    <w:rsid w:val="0064771F"/>
    <w:rsid w:val="006533DE"/>
    <w:rsid w:val="006547F1"/>
    <w:rsid w:val="00660284"/>
    <w:rsid w:val="00661AE8"/>
    <w:rsid w:val="00675B8F"/>
    <w:rsid w:val="00684E92"/>
    <w:rsid w:val="00686934"/>
    <w:rsid w:val="00690156"/>
    <w:rsid w:val="00692EA5"/>
    <w:rsid w:val="006946B2"/>
    <w:rsid w:val="00695CE3"/>
    <w:rsid w:val="00696720"/>
    <w:rsid w:val="006A026D"/>
    <w:rsid w:val="006A527C"/>
    <w:rsid w:val="006A5FDD"/>
    <w:rsid w:val="006B02DD"/>
    <w:rsid w:val="006B0890"/>
    <w:rsid w:val="006B13B5"/>
    <w:rsid w:val="006C51F6"/>
    <w:rsid w:val="006C7A43"/>
    <w:rsid w:val="006D4D3C"/>
    <w:rsid w:val="006D6959"/>
    <w:rsid w:val="006E3356"/>
    <w:rsid w:val="006E7CEC"/>
    <w:rsid w:val="006F1F6A"/>
    <w:rsid w:val="006F2FD2"/>
    <w:rsid w:val="006F6271"/>
    <w:rsid w:val="006F6F10"/>
    <w:rsid w:val="006F7075"/>
    <w:rsid w:val="00711556"/>
    <w:rsid w:val="007156B0"/>
    <w:rsid w:val="0072110C"/>
    <w:rsid w:val="007221C1"/>
    <w:rsid w:val="007251FA"/>
    <w:rsid w:val="00726EA4"/>
    <w:rsid w:val="00727886"/>
    <w:rsid w:val="00732EA2"/>
    <w:rsid w:val="00733CA4"/>
    <w:rsid w:val="00734443"/>
    <w:rsid w:val="00741EDE"/>
    <w:rsid w:val="00751454"/>
    <w:rsid w:val="0075545A"/>
    <w:rsid w:val="007673A0"/>
    <w:rsid w:val="007741B2"/>
    <w:rsid w:val="007817E6"/>
    <w:rsid w:val="00782DF9"/>
    <w:rsid w:val="00783E79"/>
    <w:rsid w:val="007924D6"/>
    <w:rsid w:val="00794B0D"/>
    <w:rsid w:val="00796321"/>
    <w:rsid w:val="00796494"/>
    <w:rsid w:val="00796D6C"/>
    <w:rsid w:val="007A1F9E"/>
    <w:rsid w:val="007A27B3"/>
    <w:rsid w:val="007B5AE8"/>
    <w:rsid w:val="007C1974"/>
    <w:rsid w:val="007C20C7"/>
    <w:rsid w:val="007C389C"/>
    <w:rsid w:val="007C7CF4"/>
    <w:rsid w:val="007D6326"/>
    <w:rsid w:val="007D7D5A"/>
    <w:rsid w:val="007E26B2"/>
    <w:rsid w:val="007E31A8"/>
    <w:rsid w:val="007E335C"/>
    <w:rsid w:val="007F4682"/>
    <w:rsid w:val="007F5192"/>
    <w:rsid w:val="007F6A3E"/>
    <w:rsid w:val="00800B99"/>
    <w:rsid w:val="00800E83"/>
    <w:rsid w:val="00801C22"/>
    <w:rsid w:val="00804AFA"/>
    <w:rsid w:val="00804C81"/>
    <w:rsid w:val="0080773C"/>
    <w:rsid w:val="00813C11"/>
    <w:rsid w:val="00813E88"/>
    <w:rsid w:val="00813F20"/>
    <w:rsid w:val="0081404E"/>
    <w:rsid w:val="00816B5D"/>
    <w:rsid w:val="00817E95"/>
    <w:rsid w:val="008239F4"/>
    <w:rsid w:val="00823F38"/>
    <w:rsid w:val="00824448"/>
    <w:rsid w:val="00834D9E"/>
    <w:rsid w:val="00836882"/>
    <w:rsid w:val="00850CE9"/>
    <w:rsid w:val="00856181"/>
    <w:rsid w:val="008621C8"/>
    <w:rsid w:val="00875E9C"/>
    <w:rsid w:val="00882960"/>
    <w:rsid w:val="008A363F"/>
    <w:rsid w:val="008B1E05"/>
    <w:rsid w:val="008B6143"/>
    <w:rsid w:val="008C3980"/>
    <w:rsid w:val="008D45A6"/>
    <w:rsid w:val="008D6CF8"/>
    <w:rsid w:val="008D7AF6"/>
    <w:rsid w:val="008E0A51"/>
    <w:rsid w:val="008E0C0B"/>
    <w:rsid w:val="008F31B1"/>
    <w:rsid w:val="008F345C"/>
    <w:rsid w:val="008F73A9"/>
    <w:rsid w:val="00901EED"/>
    <w:rsid w:val="00904E90"/>
    <w:rsid w:val="00924AB4"/>
    <w:rsid w:val="009271A3"/>
    <w:rsid w:val="00927CD9"/>
    <w:rsid w:val="009300D1"/>
    <w:rsid w:val="0093155C"/>
    <w:rsid w:val="00952FE8"/>
    <w:rsid w:val="0095649E"/>
    <w:rsid w:val="00961E30"/>
    <w:rsid w:val="00966070"/>
    <w:rsid w:val="009701F3"/>
    <w:rsid w:val="00971E1A"/>
    <w:rsid w:val="009723BD"/>
    <w:rsid w:val="00980227"/>
    <w:rsid w:val="009832B6"/>
    <w:rsid w:val="009863A4"/>
    <w:rsid w:val="009A1B4F"/>
    <w:rsid w:val="009A3163"/>
    <w:rsid w:val="009A3DDF"/>
    <w:rsid w:val="009B69F4"/>
    <w:rsid w:val="009B7D85"/>
    <w:rsid w:val="009B7FF6"/>
    <w:rsid w:val="009C1347"/>
    <w:rsid w:val="009C4440"/>
    <w:rsid w:val="009D0600"/>
    <w:rsid w:val="009D2B84"/>
    <w:rsid w:val="009D309C"/>
    <w:rsid w:val="009D44BD"/>
    <w:rsid w:val="009D44ED"/>
    <w:rsid w:val="009D7948"/>
    <w:rsid w:val="009E2D03"/>
    <w:rsid w:val="009F0615"/>
    <w:rsid w:val="009F075E"/>
    <w:rsid w:val="009F44F0"/>
    <w:rsid w:val="009F671F"/>
    <w:rsid w:val="009F78D7"/>
    <w:rsid w:val="00A00CC4"/>
    <w:rsid w:val="00A0149A"/>
    <w:rsid w:val="00A05C78"/>
    <w:rsid w:val="00A05DB9"/>
    <w:rsid w:val="00A10A6F"/>
    <w:rsid w:val="00A14F84"/>
    <w:rsid w:val="00A17651"/>
    <w:rsid w:val="00A178E3"/>
    <w:rsid w:val="00A2037C"/>
    <w:rsid w:val="00A24471"/>
    <w:rsid w:val="00A26FE7"/>
    <w:rsid w:val="00A27A72"/>
    <w:rsid w:val="00A31367"/>
    <w:rsid w:val="00A3268E"/>
    <w:rsid w:val="00A3352B"/>
    <w:rsid w:val="00A372E1"/>
    <w:rsid w:val="00A408DC"/>
    <w:rsid w:val="00A443AC"/>
    <w:rsid w:val="00A44646"/>
    <w:rsid w:val="00A57E8D"/>
    <w:rsid w:val="00A57FC6"/>
    <w:rsid w:val="00A5995F"/>
    <w:rsid w:val="00A60C9B"/>
    <w:rsid w:val="00A625EA"/>
    <w:rsid w:val="00A66B18"/>
    <w:rsid w:val="00A6783B"/>
    <w:rsid w:val="00A73E4C"/>
    <w:rsid w:val="00A81D6A"/>
    <w:rsid w:val="00A8311C"/>
    <w:rsid w:val="00A868CF"/>
    <w:rsid w:val="00A93310"/>
    <w:rsid w:val="00A94D26"/>
    <w:rsid w:val="00A95F03"/>
    <w:rsid w:val="00A96CF8"/>
    <w:rsid w:val="00AA089B"/>
    <w:rsid w:val="00AA0DA4"/>
    <w:rsid w:val="00AA0DD2"/>
    <w:rsid w:val="00AA3844"/>
    <w:rsid w:val="00AA3E57"/>
    <w:rsid w:val="00AA49E4"/>
    <w:rsid w:val="00AA5E3A"/>
    <w:rsid w:val="00AA7D65"/>
    <w:rsid w:val="00AB1BD3"/>
    <w:rsid w:val="00AB35D9"/>
    <w:rsid w:val="00AB4084"/>
    <w:rsid w:val="00AC1891"/>
    <w:rsid w:val="00AC216F"/>
    <w:rsid w:val="00AC59EA"/>
    <w:rsid w:val="00AC7B86"/>
    <w:rsid w:val="00AD055A"/>
    <w:rsid w:val="00AD2F80"/>
    <w:rsid w:val="00AE0EC8"/>
    <w:rsid w:val="00AE1388"/>
    <w:rsid w:val="00AF0C40"/>
    <w:rsid w:val="00AF0E8C"/>
    <w:rsid w:val="00AF3982"/>
    <w:rsid w:val="00AF72E3"/>
    <w:rsid w:val="00B02FEA"/>
    <w:rsid w:val="00B04396"/>
    <w:rsid w:val="00B04866"/>
    <w:rsid w:val="00B05307"/>
    <w:rsid w:val="00B10307"/>
    <w:rsid w:val="00B1688A"/>
    <w:rsid w:val="00B176F1"/>
    <w:rsid w:val="00B228DA"/>
    <w:rsid w:val="00B250AC"/>
    <w:rsid w:val="00B266B0"/>
    <w:rsid w:val="00B304EF"/>
    <w:rsid w:val="00B306FB"/>
    <w:rsid w:val="00B31982"/>
    <w:rsid w:val="00B50294"/>
    <w:rsid w:val="00B57D6E"/>
    <w:rsid w:val="00B62B05"/>
    <w:rsid w:val="00B7233B"/>
    <w:rsid w:val="00B72D2A"/>
    <w:rsid w:val="00B737D2"/>
    <w:rsid w:val="00B74AF3"/>
    <w:rsid w:val="00B80737"/>
    <w:rsid w:val="00B86259"/>
    <w:rsid w:val="00B87271"/>
    <w:rsid w:val="00B93B89"/>
    <w:rsid w:val="00BA1ABA"/>
    <w:rsid w:val="00BB04A4"/>
    <w:rsid w:val="00BB15ED"/>
    <w:rsid w:val="00BB1AA9"/>
    <w:rsid w:val="00BB3B22"/>
    <w:rsid w:val="00BB424E"/>
    <w:rsid w:val="00BB78F3"/>
    <w:rsid w:val="00BC4C50"/>
    <w:rsid w:val="00BC6248"/>
    <w:rsid w:val="00BD4135"/>
    <w:rsid w:val="00BD71FE"/>
    <w:rsid w:val="00BE1E7B"/>
    <w:rsid w:val="00BF0633"/>
    <w:rsid w:val="00BF06FE"/>
    <w:rsid w:val="00BF355E"/>
    <w:rsid w:val="00C05A4F"/>
    <w:rsid w:val="00C13C61"/>
    <w:rsid w:val="00C17A25"/>
    <w:rsid w:val="00C2411D"/>
    <w:rsid w:val="00C30C68"/>
    <w:rsid w:val="00C31455"/>
    <w:rsid w:val="00C358A5"/>
    <w:rsid w:val="00C414DD"/>
    <w:rsid w:val="00C425F7"/>
    <w:rsid w:val="00C46642"/>
    <w:rsid w:val="00C46AC4"/>
    <w:rsid w:val="00C53721"/>
    <w:rsid w:val="00C54C75"/>
    <w:rsid w:val="00C553BD"/>
    <w:rsid w:val="00C60F2A"/>
    <w:rsid w:val="00C66B04"/>
    <w:rsid w:val="00C67645"/>
    <w:rsid w:val="00C701F7"/>
    <w:rsid w:val="00C70786"/>
    <w:rsid w:val="00C72530"/>
    <w:rsid w:val="00C73977"/>
    <w:rsid w:val="00C77AF9"/>
    <w:rsid w:val="00C80181"/>
    <w:rsid w:val="00C853CB"/>
    <w:rsid w:val="00C8665C"/>
    <w:rsid w:val="00C94FFC"/>
    <w:rsid w:val="00C96B77"/>
    <w:rsid w:val="00CA10BD"/>
    <w:rsid w:val="00CA2845"/>
    <w:rsid w:val="00CA344B"/>
    <w:rsid w:val="00CA5BD4"/>
    <w:rsid w:val="00CC083E"/>
    <w:rsid w:val="00CC2945"/>
    <w:rsid w:val="00CC5E03"/>
    <w:rsid w:val="00CD6145"/>
    <w:rsid w:val="00CE103A"/>
    <w:rsid w:val="00CF14E2"/>
    <w:rsid w:val="00CF4FCA"/>
    <w:rsid w:val="00CF5E66"/>
    <w:rsid w:val="00D0685F"/>
    <w:rsid w:val="00D10958"/>
    <w:rsid w:val="00D20590"/>
    <w:rsid w:val="00D218E1"/>
    <w:rsid w:val="00D249DF"/>
    <w:rsid w:val="00D25FA6"/>
    <w:rsid w:val="00D274F9"/>
    <w:rsid w:val="00D27EBB"/>
    <w:rsid w:val="00D302BB"/>
    <w:rsid w:val="00D30E88"/>
    <w:rsid w:val="00D31F1A"/>
    <w:rsid w:val="00D350EB"/>
    <w:rsid w:val="00D357A1"/>
    <w:rsid w:val="00D36314"/>
    <w:rsid w:val="00D3F016"/>
    <w:rsid w:val="00D42AC8"/>
    <w:rsid w:val="00D431A9"/>
    <w:rsid w:val="00D52AE6"/>
    <w:rsid w:val="00D56524"/>
    <w:rsid w:val="00D6070A"/>
    <w:rsid w:val="00D66169"/>
    <w:rsid w:val="00D66593"/>
    <w:rsid w:val="00D72641"/>
    <w:rsid w:val="00D73A7D"/>
    <w:rsid w:val="00D8230C"/>
    <w:rsid w:val="00D8230E"/>
    <w:rsid w:val="00D84134"/>
    <w:rsid w:val="00D8583C"/>
    <w:rsid w:val="00D92E2F"/>
    <w:rsid w:val="00D9531D"/>
    <w:rsid w:val="00D96EC8"/>
    <w:rsid w:val="00DA097A"/>
    <w:rsid w:val="00DA5D87"/>
    <w:rsid w:val="00DA6AA5"/>
    <w:rsid w:val="00DB28F6"/>
    <w:rsid w:val="00DB35CE"/>
    <w:rsid w:val="00DC22BA"/>
    <w:rsid w:val="00DD2EEF"/>
    <w:rsid w:val="00DD3954"/>
    <w:rsid w:val="00DD3DA4"/>
    <w:rsid w:val="00DD5DF5"/>
    <w:rsid w:val="00DE1786"/>
    <w:rsid w:val="00DE6BF8"/>
    <w:rsid w:val="00DE6DA2"/>
    <w:rsid w:val="00DF2D30"/>
    <w:rsid w:val="00E034B6"/>
    <w:rsid w:val="00E037DB"/>
    <w:rsid w:val="00E0610E"/>
    <w:rsid w:val="00E06E8F"/>
    <w:rsid w:val="00E11872"/>
    <w:rsid w:val="00E21C8A"/>
    <w:rsid w:val="00E34FE0"/>
    <w:rsid w:val="00E352DB"/>
    <w:rsid w:val="00E4786A"/>
    <w:rsid w:val="00E50433"/>
    <w:rsid w:val="00E51C1F"/>
    <w:rsid w:val="00E53FBA"/>
    <w:rsid w:val="00E54BA9"/>
    <w:rsid w:val="00E55D74"/>
    <w:rsid w:val="00E6540C"/>
    <w:rsid w:val="00E70EC1"/>
    <w:rsid w:val="00E77E66"/>
    <w:rsid w:val="00E81262"/>
    <w:rsid w:val="00E81E2A"/>
    <w:rsid w:val="00E828C0"/>
    <w:rsid w:val="00E9652D"/>
    <w:rsid w:val="00EA147A"/>
    <w:rsid w:val="00EA17CB"/>
    <w:rsid w:val="00EA44A3"/>
    <w:rsid w:val="00EA49CA"/>
    <w:rsid w:val="00EA6455"/>
    <w:rsid w:val="00EB32A9"/>
    <w:rsid w:val="00EB5546"/>
    <w:rsid w:val="00EB72BA"/>
    <w:rsid w:val="00EB7BCB"/>
    <w:rsid w:val="00EC0EDF"/>
    <w:rsid w:val="00ED205E"/>
    <w:rsid w:val="00ED46D0"/>
    <w:rsid w:val="00ED4A80"/>
    <w:rsid w:val="00EE0952"/>
    <w:rsid w:val="00EE2774"/>
    <w:rsid w:val="00EE2D1A"/>
    <w:rsid w:val="00EF2385"/>
    <w:rsid w:val="00EF374A"/>
    <w:rsid w:val="00EF57FC"/>
    <w:rsid w:val="00F003AF"/>
    <w:rsid w:val="00F01114"/>
    <w:rsid w:val="00F01472"/>
    <w:rsid w:val="00F01C8F"/>
    <w:rsid w:val="00F028B4"/>
    <w:rsid w:val="00F04BFC"/>
    <w:rsid w:val="00F04FEF"/>
    <w:rsid w:val="00F05CEC"/>
    <w:rsid w:val="00F1245A"/>
    <w:rsid w:val="00F160DC"/>
    <w:rsid w:val="00F16EEE"/>
    <w:rsid w:val="00F20D99"/>
    <w:rsid w:val="00F23323"/>
    <w:rsid w:val="00F274CD"/>
    <w:rsid w:val="00F33957"/>
    <w:rsid w:val="00F3743D"/>
    <w:rsid w:val="00F378C2"/>
    <w:rsid w:val="00F37AEE"/>
    <w:rsid w:val="00F43C04"/>
    <w:rsid w:val="00F47999"/>
    <w:rsid w:val="00F53936"/>
    <w:rsid w:val="00F56D1D"/>
    <w:rsid w:val="00F611AE"/>
    <w:rsid w:val="00F62FE9"/>
    <w:rsid w:val="00F6661C"/>
    <w:rsid w:val="00F73268"/>
    <w:rsid w:val="00F74666"/>
    <w:rsid w:val="00F8087C"/>
    <w:rsid w:val="00F83B97"/>
    <w:rsid w:val="00F85290"/>
    <w:rsid w:val="00F94076"/>
    <w:rsid w:val="00F95B66"/>
    <w:rsid w:val="00FA0EFC"/>
    <w:rsid w:val="00FA5C2D"/>
    <w:rsid w:val="00FA6825"/>
    <w:rsid w:val="00FA7317"/>
    <w:rsid w:val="00FB1D19"/>
    <w:rsid w:val="00FB4444"/>
    <w:rsid w:val="00FC55FB"/>
    <w:rsid w:val="00FC5740"/>
    <w:rsid w:val="00FD5DA4"/>
    <w:rsid w:val="00FD75CD"/>
    <w:rsid w:val="00FD7DA0"/>
    <w:rsid w:val="00FE0F43"/>
    <w:rsid w:val="00FE48CE"/>
    <w:rsid w:val="00FE5A38"/>
    <w:rsid w:val="00FF7CC3"/>
    <w:rsid w:val="02171969"/>
    <w:rsid w:val="0233CFDF"/>
    <w:rsid w:val="02996981"/>
    <w:rsid w:val="02ADEAFB"/>
    <w:rsid w:val="033BE51D"/>
    <w:rsid w:val="037E9B44"/>
    <w:rsid w:val="03E23339"/>
    <w:rsid w:val="03FD4AB8"/>
    <w:rsid w:val="045355A9"/>
    <w:rsid w:val="047AFB6A"/>
    <w:rsid w:val="047DA551"/>
    <w:rsid w:val="047DE317"/>
    <w:rsid w:val="04DDCDBF"/>
    <w:rsid w:val="04E0AD4E"/>
    <w:rsid w:val="04F6796D"/>
    <w:rsid w:val="050C71DC"/>
    <w:rsid w:val="05612EC0"/>
    <w:rsid w:val="05A734B6"/>
    <w:rsid w:val="05AF731A"/>
    <w:rsid w:val="05B8952C"/>
    <w:rsid w:val="05EB921A"/>
    <w:rsid w:val="069D0092"/>
    <w:rsid w:val="06DAEACE"/>
    <w:rsid w:val="06E204B5"/>
    <w:rsid w:val="071CB4EE"/>
    <w:rsid w:val="076431E7"/>
    <w:rsid w:val="07775E86"/>
    <w:rsid w:val="07AEE129"/>
    <w:rsid w:val="08E665EB"/>
    <w:rsid w:val="099E2932"/>
    <w:rsid w:val="09D7985D"/>
    <w:rsid w:val="0A22B945"/>
    <w:rsid w:val="0A8A8988"/>
    <w:rsid w:val="0AC3BE24"/>
    <w:rsid w:val="0B0F95D4"/>
    <w:rsid w:val="0B48BA8F"/>
    <w:rsid w:val="0B74AC5F"/>
    <w:rsid w:val="0BA21227"/>
    <w:rsid w:val="0C1EDF04"/>
    <w:rsid w:val="0C735BB0"/>
    <w:rsid w:val="0CC1F898"/>
    <w:rsid w:val="0D1312F3"/>
    <w:rsid w:val="0D4E34B2"/>
    <w:rsid w:val="0D5FB4B0"/>
    <w:rsid w:val="0D623C40"/>
    <w:rsid w:val="0D6D751A"/>
    <w:rsid w:val="0D7D3DA2"/>
    <w:rsid w:val="0DAC7999"/>
    <w:rsid w:val="0E9D777A"/>
    <w:rsid w:val="0EBB16D8"/>
    <w:rsid w:val="0ECF7EAF"/>
    <w:rsid w:val="0F4B84D6"/>
    <w:rsid w:val="0F64BAE2"/>
    <w:rsid w:val="0FBF779E"/>
    <w:rsid w:val="108B14AE"/>
    <w:rsid w:val="10CD8C5D"/>
    <w:rsid w:val="1125E250"/>
    <w:rsid w:val="1143A9C5"/>
    <w:rsid w:val="1160FECC"/>
    <w:rsid w:val="117859DE"/>
    <w:rsid w:val="11A2F62D"/>
    <w:rsid w:val="12383479"/>
    <w:rsid w:val="124FF50F"/>
    <w:rsid w:val="125C84D9"/>
    <w:rsid w:val="12A4802C"/>
    <w:rsid w:val="12A6DE35"/>
    <w:rsid w:val="12C1D02D"/>
    <w:rsid w:val="12E3B9FD"/>
    <w:rsid w:val="13110B86"/>
    <w:rsid w:val="131F7347"/>
    <w:rsid w:val="1328E6B9"/>
    <w:rsid w:val="1399AD10"/>
    <w:rsid w:val="13AEC11C"/>
    <w:rsid w:val="13F218D3"/>
    <w:rsid w:val="145FCCA0"/>
    <w:rsid w:val="14BBD9CA"/>
    <w:rsid w:val="154ADD74"/>
    <w:rsid w:val="154B2BAC"/>
    <w:rsid w:val="15B65122"/>
    <w:rsid w:val="160E4D91"/>
    <w:rsid w:val="16C3857A"/>
    <w:rsid w:val="16DA9958"/>
    <w:rsid w:val="16DE4A4D"/>
    <w:rsid w:val="17376FE1"/>
    <w:rsid w:val="173D2B10"/>
    <w:rsid w:val="17D880E8"/>
    <w:rsid w:val="17DFEB2B"/>
    <w:rsid w:val="17F4BBC2"/>
    <w:rsid w:val="18B7BAC7"/>
    <w:rsid w:val="18F69CB9"/>
    <w:rsid w:val="19712163"/>
    <w:rsid w:val="19F122B5"/>
    <w:rsid w:val="19F4323A"/>
    <w:rsid w:val="1A7B75BB"/>
    <w:rsid w:val="1A9F3FBE"/>
    <w:rsid w:val="1B27AEF1"/>
    <w:rsid w:val="1B39BD15"/>
    <w:rsid w:val="1B4A1CAD"/>
    <w:rsid w:val="1B54D547"/>
    <w:rsid w:val="1BDDDAB7"/>
    <w:rsid w:val="1C47785C"/>
    <w:rsid w:val="1C926EF7"/>
    <w:rsid w:val="1CC3FD2E"/>
    <w:rsid w:val="1D24A9B6"/>
    <w:rsid w:val="1D9BA5D7"/>
    <w:rsid w:val="1E5206F5"/>
    <w:rsid w:val="1E9781FD"/>
    <w:rsid w:val="1EA91962"/>
    <w:rsid w:val="1EE1A6E1"/>
    <w:rsid w:val="1F1B2D26"/>
    <w:rsid w:val="1F1CC246"/>
    <w:rsid w:val="1F2C7782"/>
    <w:rsid w:val="1FA423F2"/>
    <w:rsid w:val="1FD8A194"/>
    <w:rsid w:val="20545FCE"/>
    <w:rsid w:val="20E4E29F"/>
    <w:rsid w:val="21211BF6"/>
    <w:rsid w:val="218ED300"/>
    <w:rsid w:val="219C3A7A"/>
    <w:rsid w:val="21FFDA2F"/>
    <w:rsid w:val="2267BD28"/>
    <w:rsid w:val="22E17E4C"/>
    <w:rsid w:val="22FC3250"/>
    <w:rsid w:val="23757C08"/>
    <w:rsid w:val="23A61367"/>
    <w:rsid w:val="23E4EE9F"/>
    <w:rsid w:val="23E55599"/>
    <w:rsid w:val="2408C950"/>
    <w:rsid w:val="2427F560"/>
    <w:rsid w:val="24302BB2"/>
    <w:rsid w:val="24BCB30E"/>
    <w:rsid w:val="24FE32DA"/>
    <w:rsid w:val="25583A22"/>
    <w:rsid w:val="258A7A6A"/>
    <w:rsid w:val="25A132DD"/>
    <w:rsid w:val="2635876C"/>
    <w:rsid w:val="264144CC"/>
    <w:rsid w:val="26CB1579"/>
    <w:rsid w:val="278853B6"/>
    <w:rsid w:val="278A491B"/>
    <w:rsid w:val="2793D1E8"/>
    <w:rsid w:val="281BA495"/>
    <w:rsid w:val="28E31D2B"/>
    <w:rsid w:val="29073AEE"/>
    <w:rsid w:val="29447375"/>
    <w:rsid w:val="29FF12CE"/>
    <w:rsid w:val="2A0F5EDF"/>
    <w:rsid w:val="2A51F87A"/>
    <w:rsid w:val="2B6C5A6A"/>
    <w:rsid w:val="2B9362D9"/>
    <w:rsid w:val="2C3E8DE3"/>
    <w:rsid w:val="2C97B6A4"/>
    <w:rsid w:val="2CA11E13"/>
    <w:rsid w:val="2D41BA14"/>
    <w:rsid w:val="2DEF9A54"/>
    <w:rsid w:val="2DF12349"/>
    <w:rsid w:val="2E311A1D"/>
    <w:rsid w:val="2E53E11C"/>
    <w:rsid w:val="2E580785"/>
    <w:rsid w:val="2EAED541"/>
    <w:rsid w:val="2EDC19FA"/>
    <w:rsid w:val="2EE86B90"/>
    <w:rsid w:val="2EF4F427"/>
    <w:rsid w:val="2F0D42E1"/>
    <w:rsid w:val="2F3344F0"/>
    <w:rsid w:val="2F3CB83C"/>
    <w:rsid w:val="2FA3B262"/>
    <w:rsid w:val="2FB462AA"/>
    <w:rsid w:val="2FD7B32A"/>
    <w:rsid w:val="2FF4F55D"/>
    <w:rsid w:val="301AA171"/>
    <w:rsid w:val="302DE8C6"/>
    <w:rsid w:val="3159338E"/>
    <w:rsid w:val="317B1A50"/>
    <w:rsid w:val="31958B09"/>
    <w:rsid w:val="31971419"/>
    <w:rsid w:val="31A26729"/>
    <w:rsid w:val="3215A77F"/>
    <w:rsid w:val="32BBA415"/>
    <w:rsid w:val="33B255DB"/>
    <w:rsid w:val="345BEEC7"/>
    <w:rsid w:val="34833C42"/>
    <w:rsid w:val="3485F2C1"/>
    <w:rsid w:val="34B3CE2E"/>
    <w:rsid w:val="35753D0C"/>
    <w:rsid w:val="35777D3A"/>
    <w:rsid w:val="35A35F3C"/>
    <w:rsid w:val="3621ACAF"/>
    <w:rsid w:val="362AF41B"/>
    <w:rsid w:val="364D6BE6"/>
    <w:rsid w:val="369F52D3"/>
    <w:rsid w:val="36F89EE1"/>
    <w:rsid w:val="378646CA"/>
    <w:rsid w:val="37C3C8ED"/>
    <w:rsid w:val="37E72582"/>
    <w:rsid w:val="383B3C69"/>
    <w:rsid w:val="38A548CD"/>
    <w:rsid w:val="38CD60C6"/>
    <w:rsid w:val="3996726E"/>
    <w:rsid w:val="39AE724C"/>
    <w:rsid w:val="3A205662"/>
    <w:rsid w:val="3A3A89D5"/>
    <w:rsid w:val="3A646372"/>
    <w:rsid w:val="3B063C83"/>
    <w:rsid w:val="3B08918C"/>
    <w:rsid w:val="3B0D1DE8"/>
    <w:rsid w:val="3B124417"/>
    <w:rsid w:val="3B726325"/>
    <w:rsid w:val="3BB5B446"/>
    <w:rsid w:val="3BE2009C"/>
    <w:rsid w:val="3C16F503"/>
    <w:rsid w:val="3C2DAEB3"/>
    <w:rsid w:val="3C392BC4"/>
    <w:rsid w:val="3CA0E812"/>
    <w:rsid w:val="3CD75BB2"/>
    <w:rsid w:val="3D1B32D2"/>
    <w:rsid w:val="3DEDEF3E"/>
    <w:rsid w:val="3E450F33"/>
    <w:rsid w:val="3E4B49AE"/>
    <w:rsid w:val="3E6B4920"/>
    <w:rsid w:val="3E7D928A"/>
    <w:rsid w:val="3E8E750D"/>
    <w:rsid w:val="3EB9E230"/>
    <w:rsid w:val="3EC01116"/>
    <w:rsid w:val="3EF8A860"/>
    <w:rsid w:val="3F28D633"/>
    <w:rsid w:val="3F2D6A95"/>
    <w:rsid w:val="3F341BB8"/>
    <w:rsid w:val="3F508A06"/>
    <w:rsid w:val="3F6317EC"/>
    <w:rsid w:val="3FF32C79"/>
    <w:rsid w:val="4070872E"/>
    <w:rsid w:val="41158545"/>
    <w:rsid w:val="4140A392"/>
    <w:rsid w:val="4168AE86"/>
    <w:rsid w:val="416FB7BB"/>
    <w:rsid w:val="4187C2FC"/>
    <w:rsid w:val="418B0DBC"/>
    <w:rsid w:val="41F9BBD4"/>
    <w:rsid w:val="424E8D88"/>
    <w:rsid w:val="425EB0D2"/>
    <w:rsid w:val="4272F4C9"/>
    <w:rsid w:val="42DC4823"/>
    <w:rsid w:val="42DF17B5"/>
    <w:rsid w:val="42FEE041"/>
    <w:rsid w:val="43072B4E"/>
    <w:rsid w:val="4315CED3"/>
    <w:rsid w:val="431967D9"/>
    <w:rsid w:val="434FAB38"/>
    <w:rsid w:val="4359C534"/>
    <w:rsid w:val="4373550C"/>
    <w:rsid w:val="43A33897"/>
    <w:rsid w:val="43AC0152"/>
    <w:rsid w:val="43C5B936"/>
    <w:rsid w:val="43DE53DC"/>
    <w:rsid w:val="43E11436"/>
    <w:rsid w:val="441BFF0B"/>
    <w:rsid w:val="4454E7DE"/>
    <w:rsid w:val="449AEB2B"/>
    <w:rsid w:val="44CECCC8"/>
    <w:rsid w:val="45369627"/>
    <w:rsid w:val="455752B6"/>
    <w:rsid w:val="456C3AE6"/>
    <w:rsid w:val="457A4CB5"/>
    <w:rsid w:val="45E1A33F"/>
    <w:rsid w:val="45F1C80A"/>
    <w:rsid w:val="4610B873"/>
    <w:rsid w:val="4615DBCB"/>
    <w:rsid w:val="4619A750"/>
    <w:rsid w:val="462BB2F2"/>
    <w:rsid w:val="469C34AE"/>
    <w:rsid w:val="46B5E93A"/>
    <w:rsid w:val="46D1C4BC"/>
    <w:rsid w:val="46E20D8D"/>
    <w:rsid w:val="47297CE5"/>
    <w:rsid w:val="47434D49"/>
    <w:rsid w:val="47E4A85E"/>
    <w:rsid w:val="481DC799"/>
    <w:rsid w:val="4829FAE9"/>
    <w:rsid w:val="483E171B"/>
    <w:rsid w:val="48CB6103"/>
    <w:rsid w:val="49319F79"/>
    <w:rsid w:val="493715DE"/>
    <w:rsid w:val="4974CDAA"/>
    <w:rsid w:val="497E62E0"/>
    <w:rsid w:val="49B2F4E2"/>
    <w:rsid w:val="4A33DADF"/>
    <w:rsid w:val="4A6E6DA8"/>
    <w:rsid w:val="4A911553"/>
    <w:rsid w:val="4B18927A"/>
    <w:rsid w:val="4B214768"/>
    <w:rsid w:val="4B44137B"/>
    <w:rsid w:val="4B6B676C"/>
    <w:rsid w:val="4C027F0D"/>
    <w:rsid w:val="4C357654"/>
    <w:rsid w:val="4C3C637C"/>
    <w:rsid w:val="4C416643"/>
    <w:rsid w:val="4C56EE5C"/>
    <w:rsid w:val="4C6EC2D8"/>
    <w:rsid w:val="4C70127A"/>
    <w:rsid w:val="4CC0A7FF"/>
    <w:rsid w:val="4CFC2307"/>
    <w:rsid w:val="4D6EC153"/>
    <w:rsid w:val="4DAC6740"/>
    <w:rsid w:val="4DC8F519"/>
    <w:rsid w:val="4E27A331"/>
    <w:rsid w:val="4E9BD25E"/>
    <w:rsid w:val="4F73A1A0"/>
    <w:rsid w:val="4F92B4D4"/>
    <w:rsid w:val="50160CD0"/>
    <w:rsid w:val="508B3721"/>
    <w:rsid w:val="50D4B931"/>
    <w:rsid w:val="50F8797D"/>
    <w:rsid w:val="51135E0B"/>
    <w:rsid w:val="512F5F49"/>
    <w:rsid w:val="514BBD6D"/>
    <w:rsid w:val="519638A0"/>
    <w:rsid w:val="51CD0D95"/>
    <w:rsid w:val="51D474CD"/>
    <w:rsid w:val="51D9A14E"/>
    <w:rsid w:val="51EBFF04"/>
    <w:rsid w:val="52118947"/>
    <w:rsid w:val="522AD754"/>
    <w:rsid w:val="5243477B"/>
    <w:rsid w:val="52D8EE3E"/>
    <w:rsid w:val="53B4AABC"/>
    <w:rsid w:val="543C9B33"/>
    <w:rsid w:val="54446A43"/>
    <w:rsid w:val="5494CEBE"/>
    <w:rsid w:val="54DF3280"/>
    <w:rsid w:val="55013B35"/>
    <w:rsid w:val="5529F7A4"/>
    <w:rsid w:val="5602E8ED"/>
    <w:rsid w:val="562C1FBD"/>
    <w:rsid w:val="56465E49"/>
    <w:rsid w:val="56590C87"/>
    <w:rsid w:val="56EB604C"/>
    <w:rsid w:val="5704B4E4"/>
    <w:rsid w:val="5728FF8A"/>
    <w:rsid w:val="580D896E"/>
    <w:rsid w:val="582CED56"/>
    <w:rsid w:val="5877FA7A"/>
    <w:rsid w:val="58BC01D8"/>
    <w:rsid w:val="58BEB25F"/>
    <w:rsid w:val="59A131F4"/>
    <w:rsid w:val="59F8A80C"/>
    <w:rsid w:val="5A2D8958"/>
    <w:rsid w:val="5AD7DCCA"/>
    <w:rsid w:val="5B1ED11B"/>
    <w:rsid w:val="5B37781E"/>
    <w:rsid w:val="5B3D6C2E"/>
    <w:rsid w:val="5B44CB3F"/>
    <w:rsid w:val="5CB6F262"/>
    <w:rsid w:val="5D4EC148"/>
    <w:rsid w:val="5D534362"/>
    <w:rsid w:val="5DB78679"/>
    <w:rsid w:val="5DDB39EA"/>
    <w:rsid w:val="5DE408B1"/>
    <w:rsid w:val="5E4C4C03"/>
    <w:rsid w:val="5E62382F"/>
    <w:rsid w:val="5E974563"/>
    <w:rsid w:val="5F4A69E2"/>
    <w:rsid w:val="5F9F5607"/>
    <w:rsid w:val="5FA08DA0"/>
    <w:rsid w:val="5FC2B7EE"/>
    <w:rsid w:val="5FDACD76"/>
    <w:rsid w:val="604BDD32"/>
    <w:rsid w:val="604F5462"/>
    <w:rsid w:val="606688B4"/>
    <w:rsid w:val="60EA35FC"/>
    <w:rsid w:val="61431603"/>
    <w:rsid w:val="615A66D2"/>
    <w:rsid w:val="62125489"/>
    <w:rsid w:val="62678DFB"/>
    <w:rsid w:val="6271E53E"/>
    <w:rsid w:val="62C2694C"/>
    <w:rsid w:val="62DA88ED"/>
    <w:rsid w:val="633581F6"/>
    <w:rsid w:val="64019F82"/>
    <w:rsid w:val="649ED9F4"/>
    <w:rsid w:val="65007F9B"/>
    <w:rsid w:val="659AF021"/>
    <w:rsid w:val="65D323E4"/>
    <w:rsid w:val="6613B107"/>
    <w:rsid w:val="66823F1F"/>
    <w:rsid w:val="66E2260B"/>
    <w:rsid w:val="66EFA4EC"/>
    <w:rsid w:val="6756A31C"/>
    <w:rsid w:val="67743364"/>
    <w:rsid w:val="67909820"/>
    <w:rsid w:val="67A70A3C"/>
    <w:rsid w:val="67FDFF67"/>
    <w:rsid w:val="68012058"/>
    <w:rsid w:val="6849A5BC"/>
    <w:rsid w:val="6884FD91"/>
    <w:rsid w:val="68F4F388"/>
    <w:rsid w:val="69250B7F"/>
    <w:rsid w:val="69724F16"/>
    <w:rsid w:val="697F39E2"/>
    <w:rsid w:val="69A0FD30"/>
    <w:rsid w:val="6A25CFFF"/>
    <w:rsid w:val="6A3F45A2"/>
    <w:rsid w:val="6A4FB00A"/>
    <w:rsid w:val="6A718E75"/>
    <w:rsid w:val="6AD287B3"/>
    <w:rsid w:val="6B27F27E"/>
    <w:rsid w:val="6B764F9B"/>
    <w:rsid w:val="6B81F944"/>
    <w:rsid w:val="6B924EBD"/>
    <w:rsid w:val="6C23E8DF"/>
    <w:rsid w:val="6C7206DF"/>
    <w:rsid w:val="6C7FEAB6"/>
    <w:rsid w:val="6CAA67F0"/>
    <w:rsid w:val="6CFAC765"/>
    <w:rsid w:val="6D47C1E3"/>
    <w:rsid w:val="6D7A6C1D"/>
    <w:rsid w:val="6D96C6CF"/>
    <w:rsid w:val="6DAF238F"/>
    <w:rsid w:val="6DB599DE"/>
    <w:rsid w:val="6DE767B1"/>
    <w:rsid w:val="6E4DAE08"/>
    <w:rsid w:val="6E9D7D56"/>
    <w:rsid w:val="6F26D8DF"/>
    <w:rsid w:val="6F620AF3"/>
    <w:rsid w:val="6F645B05"/>
    <w:rsid w:val="704497DC"/>
    <w:rsid w:val="7064D9B0"/>
    <w:rsid w:val="712719E2"/>
    <w:rsid w:val="71997D2A"/>
    <w:rsid w:val="71CDC74A"/>
    <w:rsid w:val="72485306"/>
    <w:rsid w:val="7285FF40"/>
    <w:rsid w:val="728E649E"/>
    <w:rsid w:val="7313EE19"/>
    <w:rsid w:val="731D55A0"/>
    <w:rsid w:val="73384ADC"/>
    <w:rsid w:val="739C794C"/>
    <w:rsid w:val="73DEADA9"/>
    <w:rsid w:val="7424957E"/>
    <w:rsid w:val="744B5543"/>
    <w:rsid w:val="75AA1FBA"/>
    <w:rsid w:val="75BB17F9"/>
    <w:rsid w:val="7658F8B8"/>
    <w:rsid w:val="765B90F3"/>
    <w:rsid w:val="766792A0"/>
    <w:rsid w:val="7744C339"/>
    <w:rsid w:val="7755F74E"/>
    <w:rsid w:val="7756C5CD"/>
    <w:rsid w:val="7801D181"/>
    <w:rsid w:val="785575F9"/>
    <w:rsid w:val="789484AD"/>
    <w:rsid w:val="7901BD89"/>
    <w:rsid w:val="792BA9C7"/>
    <w:rsid w:val="797CD801"/>
    <w:rsid w:val="798ACAA3"/>
    <w:rsid w:val="79D39D06"/>
    <w:rsid w:val="79D8DA2E"/>
    <w:rsid w:val="7A023B85"/>
    <w:rsid w:val="7A687313"/>
    <w:rsid w:val="7AAD9DE0"/>
    <w:rsid w:val="7AF6D176"/>
    <w:rsid w:val="7B750B9D"/>
    <w:rsid w:val="7B907575"/>
    <w:rsid w:val="7BA32D3C"/>
    <w:rsid w:val="7BA69E9D"/>
    <w:rsid w:val="7BAACC37"/>
    <w:rsid w:val="7BFABF27"/>
    <w:rsid w:val="7BFB35FC"/>
    <w:rsid w:val="7C316A49"/>
    <w:rsid w:val="7C3B1B8C"/>
    <w:rsid w:val="7C4C0872"/>
    <w:rsid w:val="7C7D7810"/>
    <w:rsid w:val="7C9B8571"/>
    <w:rsid w:val="7CCB34FF"/>
    <w:rsid w:val="7CE58AE3"/>
    <w:rsid w:val="7CECEFFE"/>
    <w:rsid w:val="7CF32CA3"/>
    <w:rsid w:val="7D077CE6"/>
    <w:rsid w:val="7D1CDC62"/>
    <w:rsid w:val="7D450FB6"/>
    <w:rsid w:val="7DC88795"/>
    <w:rsid w:val="7E132AF6"/>
    <w:rsid w:val="7E15C05A"/>
    <w:rsid w:val="7E20CA8E"/>
    <w:rsid w:val="7E3EEA54"/>
    <w:rsid w:val="7EABE99B"/>
    <w:rsid w:val="7ECC0D5D"/>
    <w:rsid w:val="7F070BBA"/>
    <w:rsid w:val="7F26BE53"/>
    <w:rsid w:val="7F2D7B60"/>
    <w:rsid w:val="7F5E3653"/>
    <w:rsid w:val="7F8B597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f" fillcolor="white" stroke="f">
      <v:fill on="f" color="white"/>
      <v:stroke on="f"/>
    </o:shapedefaults>
    <o:shapelayout v:ext="edit">
      <o:idmap v:ext="edit" data="2"/>
    </o:shapelayout>
  </w:shapeDefaults>
  <w:decimalSymbol w:val="."/>
  <w:listSeparator w:val=","/>
  <w14:docId w14:val="51C61819"/>
  <w14:defaultImageDpi w14:val="32767"/>
  <w15:chartTrackingRefBased/>
  <w15:docId w15:val="{D53508A8-47C7-40C4-A76B-59205BB4FF0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8" w:qFormat="1"/>
    <w:lsdException w:name="heading 2" w:uiPriority="9" w:semiHidden="1" w:unhideWhenUsed="1" w:qFormat="1"/>
    <w:lsdException w:name="heading 3" w:uiPriority="9" w:semiHidden="1" w:qFormat="1"/>
    <w:lsdException w:name="heading 4" w:uiPriority="9" w:semiHidden="1" w:qFormat="1"/>
    <w:lsdException w:name="heading 5" w:uiPriority="9" w:semiHidden="1" w:qFormat="1"/>
    <w:lsdException w:name="heading 6" w:uiPriority="9" w:semiHidden="1" w:qFormat="1"/>
    <w:lsdException w:name="heading 7" w:uiPriority="9" w:semiHidden="1" w:qFormat="1"/>
    <w:lsdException w:name="heading 8" w:uiPriority="9" w:semiHidden="1" w:qFormat="1"/>
    <w:lsdException w:name="heading 9" w:uiPriority="9" w:semiHidden="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uiPriority="6" w:semiHidden="1" w:unhideWhenUsed="1" w:qFormat="1"/>
    <w:lsdException w:name="Signature" w:uiPriority="7" w:semiHidden="1" w:unhideWhenUsed="1" w:qFormat="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semiHidden="1" w:qFormat="1"/>
    <w:lsdException w:name="Salutation" w:uiPriority="4" w:semiHidden="1"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1"/>
    <w:lsdException w:name="Emphasis" w:uiPriority="20" w:semiHidden="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semiHidden="1" w:qFormat="1"/>
    <w:lsdException w:name="Quote" w:uiPriority="29" w:semiHidden="1"/>
    <w:lsdException w:name="Intense Quote" w:uiPriority="30"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semiHidden="1"/>
    <w:lsdException w:name="Intense Emphasis" w:uiPriority="21" w:semiHidden="1"/>
    <w:lsdException w:name="Subtle Reference" w:uiPriority="31" w:semiHidden="1"/>
    <w:lsdException w:name="Intense Reference" w:uiPriority="32" w:semiHidden="1"/>
    <w:lsdException w:name="Book Title" w:uiPriority="33" w:semiHidden="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33BE51D"/>
    <w:pPr>
      <w:spacing w:before="40" w:after="360"/>
      <w:ind w:left="720" w:right="720"/>
    </w:pPr>
    <w:rPr>
      <w:color w:val="595959" w:themeColor="text1" w:themeTint="A6"/>
    </w:rPr>
  </w:style>
  <w:style w:type="paragraph" w:styleId="Heading1">
    <w:name w:val="heading 1"/>
    <w:basedOn w:val="Normal"/>
    <w:next w:val="Normal"/>
    <w:link w:val="Heading1Char"/>
    <w:uiPriority w:val="8"/>
    <w:unhideWhenUsed/>
    <w:qFormat/>
    <w:rsid w:val="033BE51D"/>
    <w:pPr>
      <w:spacing w:before="0"/>
      <w:contextualSpacing/>
      <w:outlineLvl w:val="0"/>
    </w:pPr>
    <w:rPr>
      <w:rFonts w:asciiTheme="majorHAnsi" w:hAnsiTheme="majorHAnsi" w:eastAsiaTheme="majorEastAsia" w:cstheme="majorBidi"/>
      <w:caps/>
      <w:color w:val="374C80" w:themeColor="accent1" w:themeShade="BF"/>
    </w:rPr>
  </w:style>
  <w:style w:type="paragraph" w:styleId="Heading2">
    <w:name w:val="heading 2"/>
    <w:basedOn w:val="Normal"/>
    <w:next w:val="Normal"/>
    <w:link w:val="Heading2Char"/>
    <w:uiPriority w:val="9"/>
    <w:unhideWhenUsed/>
    <w:qFormat/>
    <w:rsid w:val="033BE51D"/>
    <w:pPr>
      <w:keepNext/>
      <w:keepLines/>
      <w:spacing w:after="0"/>
      <w:outlineLvl w:val="1"/>
    </w:pPr>
    <w:rPr>
      <w:rFonts w:asciiTheme="majorHAnsi" w:hAnsiTheme="majorHAnsi" w:eastAsiaTheme="majorEastAsia" w:cstheme="majorBidi"/>
      <w:color w:val="374C80" w:themeColor="accent1" w:themeShade="BF"/>
      <w:sz w:val="26"/>
      <w:szCs w:val="26"/>
    </w:rPr>
  </w:style>
  <w:style w:type="paragraph" w:styleId="Heading3">
    <w:name w:val="heading 3"/>
    <w:basedOn w:val="Normal"/>
    <w:next w:val="Normal"/>
    <w:link w:val="Heading3Char"/>
    <w:uiPriority w:val="9"/>
    <w:semiHidden/>
    <w:qFormat/>
    <w:rsid w:val="005930BD"/>
    <w:pPr>
      <w:keepNext/>
      <w:keepLines/>
      <w:spacing w:after="0"/>
      <w:outlineLvl w:val="2"/>
    </w:pPr>
    <w:rPr>
      <w:rFonts w:asciiTheme="majorHAnsi" w:hAnsiTheme="majorHAnsi" w:eastAsiaTheme="majorEastAsia" w:cstheme="majorBidi"/>
      <w:color w:val="243255" w:themeColor="accent1" w:themeShade="7F"/>
    </w:rPr>
  </w:style>
  <w:style w:type="paragraph" w:styleId="Heading4">
    <w:name w:val="heading 4"/>
    <w:basedOn w:val="Normal"/>
    <w:next w:val="Normal"/>
    <w:link w:val="Heading4Char"/>
    <w:uiPriority w:val="9"/>
    <w:semiHidden/>
    <w:qFormat/>
    <w:rsid w:val="005930BD"/>
    <w:pPr>
      <w:keepNext/>
      <w:keepLines/>
      <w:spacing w:after="0"/>
      <w:outlineLvl w:val="3"/>
    </w:pPr>
    <w:rPr>
      <w:rFonts w:asciiTheme="majorHAnsi" w:hAnsiTheme="majorHAnsi" w:eastAsiaTheme="majorEastAsia" w:cstheme="majorBidi"/>
      <w:i/>
      <w:iCs/>
      <w:color w:val="374C80" w:themeColor="accent1" w:themeShade="BF"/>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8"/>
    <w:rsid w:val="003E24DF"/>
    <w:rPr>
      <w:rFonts w:asciiTheme="majorHAnsi" w:hAnsiTheme="majorHAnsi" w:eastAsiaTheme="majorEastAsia" w:cstheme="majorBidi"/>
      <w:caps/>
      <w:color w:val="374C80" w:themeColor="accent1" w:themeShade="BF"/>
      <w:kern w:val="20"/>
      <w:sz w:val="20"/>
      <w:szCs w:val="20"/>
    </w:rPr>
  </w:style>
  <w:style w:type="paragraph" w:styleId="Recipient" w:customStyle="1">
    <w:name w:val="Recipient"/>
    <w:basedOn w:val="Normal"/>
    <w:uiPriority w:val="3"/>
    <w:qFormat/>
    <w:rsid w:val="033BE51D"/>
    <w:pPr>
      <w:spacing w:before="840" w:after="40"/>
    </w:pPr>
    <w:rPr>
      <w:b/>
      <w:bCs/>
      <w:color w:val="000000" w:themeColor="text1"/>
    </w:rPr>
  </w:style>
  <w:style w:type="paragraph" w:styleId="Salutation">
    <w:name w:val="Salutation"/>
    <w:basedOn w:val="Normal"/>
    <w:link w:val="SalutationChar"/>
    <w:uiPriority w:val="4"/>
    <w:unhideWhenUsed/>
    <w:qFormat/>
    <w:rsid w:val="033BE51D"/>
    <w:pPr>
      <w:spacing w:before="720"/>
    </w:pPr>
  </w:style>
  <w:style w:type="character" w:styleId="SalutationChar" w:customStyle="1">
    <w:name w:val="Salutation Char"/>
    <w:basedOn w:val="DefaultParagraphFont"/>
    <w:link w:val="Salutation"/>
    <w:uiPriority w:val="4"/>
    <w:rsid w:val="00A66B18"/>
    <w:rPr>
      <w:rFonts w:eastAsiaTheme="minorHAnsi"/>
      <w:color w:val="595959" w:themeColor="text1" w:themeTint="A6"/>
      <w:kern w:val="20"/>
      <w:sz w:val="20"/>
      <w:szCs w:val="20"/>
    </w:rPr>
  </w:style>
  <w:style w:type="paragraph" w:styleId="Closing">
    <w:name w:val="Closing"/>
    <w:basedOn w:val="Normal"/>
    <w:next w:val="Signature"/>
    <w:link w:val="ClosingChar"/>
    <w:uiPriority w:val="6"/>
    <w:unhideWhenUsed/>
    <w:qFormat/>
    <w:rsid w:val="033BE51D"/>
    <w:pPr>
      <w:spacing w:before="480" w:after="960"/>
    </w:pPr>
  </w:style>
  <w:style w:type="character" w:styleId="ClosingChar" w:customStyle="1">
    <w:name w:val="Closing Char"/>
    <w:basedOn w:val="DefaultParagraphFont"/>
    <w:link w:val="Closing"/>
    <w:uiPriority w:val="6"/>
    <w:rsid w:val="00A6783B"/>
    <w:rPr>
      <w:rFonts w:eastAsiaTheme="minorHAnsi"/>
      <w:color w:val="595959" w:themeColor="text1" w:themeTint="A6"/>
      <w:kern w:val="20"/>
      <w:szCs w:val="20"/>
    </w:rPr>
  </w:style>
  <w:style w:type="paragraph" w:styleId="Signature">
    <w:name w:val="Signature"/>
    <w:basedOn w:val="Normal"/>
    <w:link w:val="SignatureChar"/>
    <w:uiPriority w:val="7"/>
    <w:unhideWhenUsed/>
    <w:qFormat/>
    <w:rsid w:val="033BE51D"/>
    <w:pPr>
      <w:contextualSpacing/>
    </w:pPr>
    <w:rPr>
      <w:b/>
      <w:bCs/>
      <w:color w:val="4A66AC" w:themeColor="accent1"/>
    </w:rPr>
  </w:style>
  <w:style w:type="character" w:styleId="SignatureChar" w:customStyle="1">
    <w:name w:val="Signature Char"/>
    <w:basedOn w:val="DefaultParagraphFont"/>
    <w:link w:val="Signature"/>
    <w:uiPriority w:val="7"/>
    <w:rsid w:val="00A6783B"/>
    <w:rPr>
      <w:rFonts w:eastAsiaTheme="minorHAnsi"/>
      <w:b/>
      <w:bCs/>
      <w:color w:val="4A66AC" w:themeColor="accent1"/>
      <w:kern w:val="20"/>
      <w:szCs w:val="20"/>
    </w:rPr>
  </w:style>
  <w:style w:type="paragraph" w:styleId="Header">
    <w:name w:val="header"/>
    <w:basedOn w:val="Normal"/>
    <w:link w:val="HeaderChar"/>
    <w:uiPriority w:val="99"/>
    <w:unhideWhenUsed/>
    <w:rsid w:val="033BE51D"/>
    <w:pPr>
      <w:spacing w:after="0"/>
      <w:jc w:val="right"/>
    </w:pPr>
  </w:style>
  <w:style w:type="character" w:styleId="HeaderChar" w:customStyle="1">
    <w:name w:val="Header Char"/>
    <w:basedOn w:val="DefaultParagraphFont"/>
    <w:link w:val="Header"/>
    <w:uiPriority w:val="99"/>
    <w:rsid w:val="003E24DF"/>
    <w:rPr>
      <w:rFonts w:eastAsiaTheme="minorHAnsi"/>
      <w:color w:val="595959" w:themeColor="text1" w:themeTint="A6"/>
      <w:kern w:val="20"/>
      <w:sz w:val="20"/>
      <w:szCs w:val="20"/>
    </w:rPr>
  </w:style>
  <w:style w:type="character" w:styleId="Strong">
    <w:name w:val="Strong"/>
    <w:basedOn w:val="DefaultParagraphFont"/>
    <w:uiPriority w:val="1"/>
    <w:semiHidden/>
    <w:rsid w:val="003E24DF"/>
    <w:rPr>
      <w:b/>
      <w:bCs/>
    </w:rPr>
  </w:style>
  <w:style w:type="paragraph" w:styleId="ContactInfo" w:customStyle="1">
    <w:name w:val="Contact Info"/>
    <w:basedOn w:val="Normal"/>
    <w:uiPriority w:val="1"/>
    <w:qFormat/>
    <w:rsid w:val="033BE51D"/>
    <w:pPr>
      <w:spacing w:before="0" w:after="0"/>
    </w:pPr>
    <w:rPr>
      <w:color w:val="FFFFFF" w:themeColor="background1"/>
    </w:rPr>
  </w:style>
  <w:style w:type="character" w:styleId="Heading2Char" w:customStyle="1">
    <w:name w:val="Heading 2 Char"/>
    <w:basedOn w:val="DefaultParagraphFont"/>
    <w:link w:val="Heading2"/>
    <w:uiPriority w:val="9"/>
    <w:rsid w:val="004A2B0D"/>
    <w:rPr>
      <w:rFonts w:asciiTheme="majorHAnsi" w:hAnsiTheme="majorHAnsi" w:eastAsiaTheme="majorEastAsia" w:cstheme="majorBidi"/>
      <w:color w:val="374C80" w:themeColor="accent1" w:themeShade="BF"/>
      <w:kern w:val="20"/>
      <w:sz w:val="26"/>
      <w:szCs w:val="26"/>
    </w:rPr>
  </w:style>
  <w:style w:type="paragraph" w:styleId="NormalWeb">
    <w:name w:val="Normal (Web)"/>
    <w:basedOn w:val="Normal"/>
    <w:uiPriority w:val="99"/>
    <w:semiHidden/>
    <w:unhideWhenUsed/>
    <w:rsid w:val="033BE51D"/>
    <w:pPr>
      <w:spacing w:beforeAutospacing="1" w:afterAutospacing="1"/>
    </w:pPr>
    <w:rPr>
      <w:rFonts w:ascii="Times New Roman" w:hAnsi="Times New Roman" w:cs="Times New Roman"/>
      <w:color w:val="auto"/>
    </w:rPr>
  </w:style>
  <w:style w:type="character" w:styleId="PlaceholderText">
    <w:name w:val="Placeholder Text"/>
    <w:basedOn w:val="DefaultParagraphFont"/>
    <w:uiPriority w:val="99"/>
    <w:semiHidden/>
    <w:rsid w:val="001766D6"/>
    <w:rPr>
      <w:color w:val="808080"/>
    </w:rPr>
  </w:style>
  <w:style w:type="paragraph" w:styleId="Footer">
    <w:name w:val="footer"/>
    <w:basedOn w:val="Normal"/>
    <w:link w:val="FooterChar"/>
    <w:uiPriority w:val="99"/>
    <w:unhideWhenUsed/>
    <w:rsid w:val="033BE51D"/>
    <w:pPr>
      <w:tabs>
        <w:tab w:val="center" w:pos="4680"/>
        <w:tab w:val="right" w:pos="9360"/>
      </w:tabs>
      <w:spacing w:before="0" w:after="0"/>
    </w:pPr>
  </w:style>
  <w:style w:type="character" w:styleId="FooterChar" w:customStyle="1">
    <w:name w:val="Footer Char"/>
    <w:basedOn w:val="DefaultParagraphFont"/>
    <w:link w:val="Footer"/>
    <w:uiPriority w:val="99"/>
    <w:rsid w:val="00A66B18"/>
    <w:rPr>
      <w:rFonts w:eastAsiaTheme="minorHAnsi"/>
      <w:color w:val="595959" w:themeColor="text1" w:themeTint="A6"/>
      <w:kern w:val="20"/>
      <w:sz w:val="20"/>
      <w:szCs w:val="20"/>
    </w:rPr>
  </w:style>
  <w:style w:type="paragraph" w:styleId="Logo" w:customStyle="1">
    <w:name w:val="Logo"/>
    <w:basedOn w:val="Normal"/>
    <w:next w:val="Normal"/>
    <w:link w:val="LogoChar"/>
    <w:uiPriority w:val="1"/>
    <w:qFormat/>
    <w:rsid w:val="033BE51D"/>
    <w:pPr>
      <w:spacing w:before="0" w:after="0"/>
      <w:ind w:left="-180" w:right="-24"/>
      <w:jc w:val="center"/>
    </w:pPr>
    <w:rPr>
      <w:rFonts w:hAnsi="Calibri"/>
      <w:b/>
      <w:bCs/>
      <w:color w:val="FFFFFF" w:themeColor="background1"/>
      <w:sz w:val="44"/>
      <w:szCs w:val="44"/>
    </w:rPr>
  </w:style>
  <w:style w:type="character" w:styleId="LogoChar" w:customStyle="1">
    <w:name w:val="Logo Char"/>
    <w:basedOn w:val="DefaultParagraphFont"/>
    <w:link w:val="Logo"/>
    <w:rsid w:val="00AA089B"/>
    <w:rPr>
      <w:rFonts w:hAnsi="Calibri" w:eastAsiaTheme="minorHAnsi"/>
      <w:b/>
      <w:bCs/>
      <w:color w:val="FFFFFF" w:themeColor="background1"/>
      <w:spacing w:val="120"/>
      <w:kern w:val="24"/>
      <w:sz w:val="44"/>
      <w:szCs w:val="48"/>
    </w:rPr>
  </w:style>
  <w:style w:type="paragraph" w:styleId="NoSpacing">
    <w:name w:val="No Spacing"/>
    <w:uiPriority w:val="1"/>
    <w:qFormat/>
    <w:rsid w:val="00105388"/>
    <w:pPr>
      <w:ind w:left="720" w:right="720"/>
    </w:pPr>
    <w:rPr>
      <w:rFonts w:eastAsiaTheme="minorHAnsi"/>
      <w:color w:val="595959" w:themeColor="text1" w:themeTint="A6"/>
      <w:kern w:val="20"/>
      <w:szCs w:val="20"/>
    </w:rPr>
  </w:style>
  <w:style w:type="character" w:styleId="PageNumber">
    <w:name w:val="page number"/>
    <w:basedOn w:val="DefaultParagraphFont"/>
    <w:uiPriority w:val="99"/>
    <w:unhideWhenUsed/>
    <w:rsid w:val="00BF355E"/>
  </w:style>
  <w:style w:type="paragraph" w:styleId="ListParagraph">
    <w:name w:val="List Paragraph"/>
    <w:basedOn w:val="Normal"/>
    <w:uiPriority w:val="34"/>
    <w:qFormat/>
    <w:rsid w:val="033BE51D"/>
    <w:pPr>
      <w:contextualSpacing/>
    </w:pPr>
  </w:style>
  <w:style w:type="paragraph" w:styleId="BalloonText">
    <w:name w:val="Balloon Text"/>
    <w:basedOn w:val="Normal"/>
    <w:link w:val="BalloonTextChar"/>
    <w:uiPriority w:val="99"/>
    <w:semiHidden/>
    <w:unhideWhenUsed/>
    <w:rsid w:val="033BE51D"/>
    <w:pPr>
      <w:spacing w:before="0" w:after="0"/>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141672"/>
    <w:rPr>
      <w:rFonts w:ascii="Segoe UI" w:hAnsi="Segoe UI" w:cs="Segoe UI" w:eastAsiaTheme="minorHAnsi"/>
      <w:color w:val="595959" w:themeColor="text1" w:themeTint="A6"/>
      <w:kern w:val="20"/>
      <w:sz w:val="18"/>
      <w:szCs w:val="18"/>
    </w:rPr>
  </w:style>
  <w:style w:type="character" w:styleId="Hyperlink">
    <w:name w:val="Hyperlink"/>
    <w:basedOn w:val="DefaultParagraphFont"/>
    <w:uiPriority w:val="99"/>
    <w:unhideWhenUsed/>
    <w:rsid w:val="00692EA5"/>
    <w:rPr>
      <w:color w:val="9454C3" w:themeColor="hyperlink"/>
      <w:u w:val="single"/>
    </w:rPr>
  </w:style>
  <w:style w:type="paragraph" w:styleId="FootnoteText">
    <w:name w:val="footnote text"/>
    <w:basedOn w:val="Normal"/>
    <w:link w:val="FootnoteTextChar"/>
    <w:uiPriority w:val="99"/>
    <w:semiHidden/>
    <w:unhideWhenUsed/>
    <w:rsid w:val="033BE51D"/>
    <w:pPr>
      <w:spacing w:before="0" w:after="0"/>
    </w:pPr>
    <w:rPr>
      <w:sz w:val="20"/>
      <w:szCs w:val="20"/>
    </w:rPr>
  </w:style>
  <w:style w:type="character" w:styleId="FootnoteTextChar" w:customStyle="1">
    <w:name w:val="Footnote Text Char"/>
    <w:basedOn w:val="DefaultParagraphFont"/>
    <w:link w:val="FootnoteText"/>
    <w:uiPriority w:val="99"/>
    <w:semiHidden/>
    <w:rsid w:val="001135A7"/>
    <w:rPr>
      <w:rFonts w:eastAsiaTheme="minorHAnsi"/>
      <w:color w:val="595959" w:themeColor="text1" w:themeTint="A6"/>
      <w:kern w:val="20"/>
      <w:sz w:val="20"/>
      <w:szCs w:val="20"/>
    </w:rPr>
  </w:style>
  <w:style w:type="character" w:styleId="FootnoteReference">
    <w:name w:val="footnote reference"/>
    <w:basedOn w:val="DefaultParagraphFont"/>
    <w:uiPriority w:val="99"/>
    <w:semiHidden/>
    <w:unhideWhenUsed/>
    <w:rsid w:val="001135A7"/>
    <w:rPr>
      <w:vertAlign w:val="superscript"/>
    </w:rPr>
  </w:style>
  <w:style w:type="table" w:styleId="TableGrid">
    <w:name w:val="Table Grid"/>
    <w:basedOn w:val="TableNormal"/>
    <w:uiPriority w:val="39"/>
    <w:rsid w:val="00285A16"/>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aragraph" w:customStyle="1">
    <w:name w:val="paragraph"/>
    <w:basedOn w:val="Normal"/>
    <w:rsid w:val="033BE51D"/>
    <w:pPr>
      <w:spacing w:beforeAutospacing="1" w:afterAutospacing="1"/>
      <w:ind w:left="0" w:right="0"/>
    </w:pPr>
    <w:rPr>
      <w:rFonts w:ascii="Times New Roman" w:hAnsi="Times New Roman" w:eastAsia="Times New Roman" w:cs="Times New Roman"/>
      <w:color w:val="auto"/>
      <w:lang w:val="en-GB" w:eastAsia="en-GB"/>
    </w:rPr>
  </w:style>
  <w:style w:type="character" w:styleId="normaltextrun" w:customStyle="1">
    <w:name w:val="normaltextrun"/>
    <w:basedOn w:val="DefaultParagraphFont"/>
    <w:rsid w:val="004A16D9"/>
  </w:style>
  <w:style w:type="character" w:styleId="eop" w:customStyle="1">
    <w:name w:val="eop"/>
    <w:basedOn w:val="DefaultParagraphFont"/>
    <w:rsid w:val="004A16D9"/>
  </w:style>
  <w:style w:type="character" w:styleId="tabchar" w:customStyle="1">
    <w:name w:val="tabchar"/>
    <w:basedOn w:val="DefaultParagraphFont"/>
    <w:rsid w:val="004A16D9"/>
  </w:style>
  <w:style w:type="character" w:styleId="UnresolvedMention1" w:customStyle="1">
    <w:name w:val="Unresolved Mention1"/>
    <w:basedOn w:val="DefaultParagraphFont"/>
    <w:uiPriority w:val="99"/>
    <w:semiHidden/>
    <w:unhideWhenUsed/>
    <w:rsid w:val="006B0890"/>
    <w:rPr>
      <w:color w:val="605E5C"/>
      <w:shd w:val="clear" w:color="auto" w:fill="E1DFDD"/>
    </w:rPr>
  </w:style>
  <w:style w:type="character" w:styleId="Heading3Char" w:customStyle="1">
    <w:name w:val="Heading 3 Char"/>
    <w:basedOn w:val="DefaultParagraphFont"/>
    <w:link w:val="Heading3"/>
    <w:uiPriority w:val="9"/>
    <w:semiHidden/>
    <w:rsid w:val="005930BD"/>
    <w:rPr>
      <w:rFonts w:asciiTheme="majorHAnsi" w:hAnsiTheme="majorHAnsi" w:eastAsiaTheme="majorEastAsia" w:cstheme="majorBidi"/>
      <w:color w:val="243255" w:themeColor="accent1" w:themeShade="7F"/>
    </w:rPr>
  </w:style>
  <w:style w:type="character" w:styleId="Heading4Char" w:customStyle="1">
    <w:name w:val="Heading 4 Char"/>
    <w:basedOn w:val="DefaultParagraphFont"/>
    <w:link w:val="Heading4"/>
    <w:uiPriority w:val="9"/>
    <w:semiHidden/>
    <w:rsid w:val="005930BD"/>
    <w:rPr>
      <w:rFonts w:asciiTheme="majorHAnsi" w:hAnsiTheme="majorHAnsi" w:eastAsiaTheme="majorEastAsia" w:cstheme="majorBidi"/>
      <w:i/>
      <w:iCs/>
      <w:color w:val="374C80" w:themeColor="accent1" w:themeShade="BF"/>
    </w:rPr>
  </w:style>
  <w:style w:type="character" w:styleId="UnresolvedMention">
    <w:name w:val="Unresolved Mention"/>
    <w:basedOn w:val="DefaultParagraphFont"/>
    <w:uiPriority w:val="99"/>
    <w:semiHidden/>
    <w:unhideWhenUsed/>
    <w:rsid w:val="001F51B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45908">
      <w:bodyDiv w:val="1"/>
      <w:marLeft w:val="0"/>
      <w:marRight w:val="0"/>
      <w:marTop w:val="0"/>
      <w:marBottom w:val="0"/>
      <w:divBdr>
        <w:top w:val="none" w:sz="0" w:space="0" w:color="auto"/>
        <w:left w:val="none" w:sz="0" w:space="0" w:color="auto"/>
        <w:bottom w:val="none" w:sz="0" w:space="0" w:color="auto"/>
        <w:right w:val="none" w:sz="0" w:space="0" w:color="auto"/>
      </w:divBdr>
    </w:div>
    <w:div w:id="36856271">
      <w:bodyDiv w:val="1"/>
      <w:marLeft w:val="0"/>
      <w:marRight w:val="0"/>
      <w:marTop w:val="0"/>
      <w:marBottom w:val="0"/>
      <w:divBdr>
        <w:top w:val="none" w:sz="0" w:space="0" w:color="auto"/>
        <w:left w:val="none" w:sz="0" w:space="0" w:color="auto"/>
        <w:bottom w:val="none" w:sz="0" w:space="0" w:color="auto"/>
        <w:right w:val="none" w:sz="0" w:space="0" w:color="auto"/>
      </w:divBdr>
    </w:div>
    <w:div w:id="112410071">
      <w:bodyDiv w:val="1"/>
      <w:marLeft w:val="0"/>
      <w:marRight w:val="0"/>
      <w:marTop w:val="0"/>
      <w:marBottom w:val="0"/>
      <w:divBdr>
        <w:top w:val="none" w:sz="0" w:space="0" w:color="auto"/>
        <w:left w:val="none" w:sz="0" w:space="0" w:color="auto"/>
        <w:bottom w:val="none" w:sz="0" w:space="0" w:color="auto"/>
        <w:right w:val="none" w:sz="0" w:space="0" w:color="auto"/>
      </w:divBdr>
    </w:div>
    <w:div w:id="113330099">
      <w:bodyDiv w:val="1"/>
      <w:marLeft w:val="0"/>
      <w:marRight w:val="0"/>
      <w:marTop w:val="0"/>
      <w:marBottom w:val="0"/>
      <w:divBdr>
        <w:top w:val="none" w:sz="0" w:space="0" w:color="auto"/>
        <w:left w:val="none" w:sz="0" w:space="0" w:color="auto"/>
        <w:bottom w:val="none" w:sz="0" w:space="0" w:color="auto"/>
        <w:right w:val="none" w:sz="0" w:space="0" w:color="auto"/>
      </w:divBdr>
    </w:div>
    <w:div w:id="186916314">
      <w:bodyDiv w:val="1"/>
      <w:marLeft w:val="0"/>
      <w:marRight w:val="0"/>
      <w:marTop w:val="0"/>
      <w:marBottom w:val="0"/>
      <w:divBdr>
        <w:top w:val="none" w:sz="0" w:space="0" w:color="auto"/>
        <w:left w:val="none" w:sz="0" w:space="0" w:color="auto"/>
        <w:bottom w:val="none" w:sz="0" w:space="0" w:color="auto"/>
        <w:right w:val="none" w:sz="0" w:space="0" w:color="auto"/>
      </w:divBdr>
      <w:divsChild>
        <w:div w:id="420298423">
          <w:marLeft w:val="0"/>
          <w:marRight w:val="0"/>
          <w:marTop w:val="0"/>
          <w:marBottom w:val="0"/>
          <w:divBdr>
            <w:top w:val="none" w:sz="0" w:space="0" w:color="auto"/>
            <w:left w:val="none" w:sz="0" w:space="0" w:color="auto"/>
            <w:bottom w:val="none" w:sz="0" w:space="0" w:color="auto"/>
            <w:right w:val="none" w:sz="0" w:space="0" w:color="auto"/>
          </w:divBdr>
        </w:div>
      </w:divsChild>
    </w:div>
    <w:div w:id="250240348">
      <w:bodyDiv w:val="1"/>
      <w:marLeft w:val="0"/>
      <w:marRight w:val="0"/>
      <w:marTop w:val="0"/>
      <w:marBottom w:val="0"/>
      <w:divBdr>
        <w:top w:val="none" w:sz="0" w:space="0" w:color="auto"/>
        <w:left w:val="none" w:sz="0" w:space="0" w:color="auto"/>
        <w:bottom w:val="none" w:sz="0" w:space="0" w:color="auto"/>
        <w:right w:val="none" w:sz="0" w:space="0" w:color="auto"/>
      </w:divBdr>
    </w:div>
    <w:div w:id="266238255">
      <w:bodyDiv w:val="1"/>
      <w:marLeft w:val="0"/>
      <w:marRight w:val="0"/>
      <w:marTop w:val="0"/>
      <w:marBottom w:val="0"/>
      <w:divBdr>
        <w:top w:val="none" w:sz="0" w:space="0" w:color="auto"/>
        <w:left w:val="none" w:sz="0" w:space="0" w:color="auto"/>
        <w:bottom w:val="none" w:sz="0" w:space="0" w:color="auto"/>
        <w:right w:val="none" w:sz="0" w:space="0" w:color="auto"/>
      </w:divBdr>
    </w:div>
    <w:div w:id="290552058">
      <w:bodyDiv w:val="1"/>
      <w:marLeft w:val="0"/>
      <w:marRight w:val="0"/>
      <w:marTop w:val="0"/>
      <w:marBottom w:val="0"/>
      <w:divBdr>
        <w:top w:val="none" w:sz="0" w:space="0" w:color="auto"/>
        <w:left w:val="none" w:sz="0" w:space="0" w:color="auto"/>
        <w:bottom w:val="none" w:sz="0" w:space="0" w:color="auto"/>
        <w:right w:val="none" w:sz="0" w:space="0" w:color="auto"/>
      </w:divBdr>
    </w:div>
    <w:div w:id="311327105">
      <w:bodyDiv w:val="1"/>
      <w:marLeft w:val="0"/>
      <w:marRight w:val="0"/>
      <w:marTop w:val="0"/>
      <w:marBottom w:val="0"/>
      <w:divBdr>
        <w:top w:val="none" w:sz="0" w:space="0" w:color="auto"/>
        <w:left w:val="none" w:sz="0" w:space="0" w:color="auto"/>
        <w:bottom w:val="none" w:sz="0" w:space="0" w:color="auto"/>
        <w:right w:val="none" w:sz="0" w:space="0" w:color="auto"/>
      </w:divBdr>
    </w:div>
    <w:div w:id="322397345">
      <w:bodyDiv w:val="1"/>
      <w:marLeft w:val="0"/>
      <w:marRight w:val="0"/>
      <w:marTop w:val="0"/>
      <w:marBottom w:val="0"/>
      <w:divBdr>
        <w:top w:val="none" w:sz="0" w:space="0" w:color="auto"/>
        <w:left w:val="none" w:sz="0" w:space="0" w:color="auto"/>
        <w:bottom w:val="none" w:sz="0" w:space="0" w:color="auto"/>
        <w:right w:val="none" w:sz="0" w:space="0" w:color="auto"/>
      </w:divBdr>
      <w:divsChild>
        <w:div w:id="40640879">
          <w:marLeft w:val="0"/>
          <w:marRight w:val="0"/>
          <w:marTop w:val="0"/>
          <w:marBottom w:val="0"/>
          <w:divBdr>
            <w:top w:val="none" w:sz="0" w:space="0" w:color="auto"/>
            <w:left w:val="none" w:sz="0" w:space="0" w:color="auto"/>
            <w:bottom w:val="none" w:sz="0" w:space="0" w:color="auto"/>
            <w:right w:val="none" w:sz="0" w:space="0" w:color="auto"/>
          </w:divBdr>
          <w:divsChild>
            <w:div w:id="1857844149">
              <w:marLeft w:val="0"/>
              <w:marRight w:val="0"/>
              <w:marTop w:val="0"/>
              <w:marBottom w:val="0"/>
              <w:divBdr>
                <w:top w:val="none" w:sz="0" w:space="0" w:color="auto"/>
                <w:left w:val="none" w:sz="0" w:space="0" w:color="auto"/>
                <w:bottom w:val="none" w:sz="0" w:space="0" w:color="auto"/>
                <w:right w:val="none" w:sz="0" w:space="0" w:color="auto"/>
              </w:divBdr>
            </w:div>
          </w:divsChild>
        </w:div>
        <w:div w:id="45877269">
          <w:marLeft w:val="0"/>
          <w:marRight w:val="0"/>
          <w:marTop w:val="0"/>
          <w:marBottom w:val="0"/>
          <w:divBdr>
            <w:top w:val="none" w:sz="0" w:space="0" w:color="auto"/>
            <w:left w:val="none" w:sz="0" w:space="0" w:color="auto"/>
            <w:bottom w:val="none" w:sz="0" w:space="0" w:color="auto"/>
            <w:right w:val="none" w:sz="0" w:space="0" w:color="auto"/>
          </w:divBdr>
          <w:divsChild>
            <w:div w:id="1239752015">
              <w:marLeft w:val="0"/>
              <w:marRight w:val="0"/>
              <w:marTop w:val="0"/>
              <w:marBottom w:val="0"/>
              <w:divBdr>
                <w:top w:val="none" w:sz="0" w:space="0" w:color="auto"/>
                <w:left w:val="none" w:sz="0" w:space="0" w:color="auto"/>
                <w:bottom w:val="none" w:sz="0" w:space="0" w:color="auto"/>
                <w:right w:val="none" w:sz="0" w:space="0" w:color="auto"/>
              </w:divBdr>
            </w:div>
          </w:divsChild>
        </w:div>
        <w:div w:id="63651935">
          <w:marLeft w:val="0"/>
          <w:marRight w:val="0"/>
          <w:marTop w:val="0"/>
          <w:marBottom w:val="0"/>
          <w:divBdr>
            <w:top w:val="none" w:sz="0" w:space="0" w:color="auto"/>
            <w:left w:val="none" w:sz="0" w:space="0" w:color="auto"/>
            <w:bottom w:val="none" w:sz="0" w:space="0" w:color="auto"/>
            <w:right w:val="none" w:sz="0" w:space="0" w:color="auto"/>
          </w:divBdr>
          <w:divsChild>
            <w:div w:id="989794695">
              <w:marLeft w:val="0"/>
              <w:marRight w:val="0"/>
              <w:marTop w:val="0"/>
              <w:marBottom w:val="0"/>
              <w:divBdr>
                <w:top w:val="none" w:sz="0" w:space="0" w:color="auto"/>
                <w:left w:val="none" w:sz="0" w:space="0" w:color="auto"/>
                <w:bottom w:val="none" w:sz="0" w:space="0" w:color="auto"/>
                <w:right w:val="none" w:sz="0" w:space="0" w:color="auto"/>
              </w:divBdr>
            </w:div>
          </w:divsChild>
        </w:div>
        <w:div w:id="135757122">
          <w:marLeft w:val="0"/>
          <w:marRight w:val="0"/>
          <w:marTop w:val="0"/>
          <w:marBottom w:val="0"/>
          <w:divBdr>
            <w:top w:val="none" w:sz="0" w:space="0" w:color="auto"/>
            <w:left w:val="none" w:sz="0" w:space="0" w:color="auto"/>
            <w:bottom w:val="none" w:sz="0" w:space="0" w:color="auto"/>
            <w:right w:val="none" w:sz="0" w:space="0" w:color="auto"/>
          </w:divBdr>
          <w:divsChild>
            <w:div w:id="492373870">
              <w:marLeft w:val="0"/>
              <w:marRight w:val="0"/>
              <w:marTop w:val="0"/>
              <w:marBottom w:val="0"/>
              <w:divBdr>
                <w:top w:val="none" w:sz="0" w:space="0" w:color="auto"/>
                <w:left w:val="none" w:sz="0" w:space="0" w:color="auto"/>
                <w:bottom w:val="none" w:sz="0" w:space="0" w:color="auto"/>
                <w:right w:val="none" w:sz="0" w:space="0" w:color="auto"/>
              </w:divBdr>
            </w:div>
          </w:divsChild>
        </w:div>
        <w:div w:id="185950241">
          <w:marLeft w:val="0"/>
          <w:marRight w:val="0"/>
          <w:marTop w:val="0"/>
          <w:marBottom w:val="0"/>
          <w:divBdr>
            <w:top w:val="none" w:sz="0" w:space="0" w:color="auto"/>
            <w:left w:val="none" w:sz="0" w:space="0" w:color="auto"/>
            <w:bottom w:val="none" w:sz="0" w:space="0" w:color="auto"/>
            <w:right w:val="none" w:sz="0" w:space="0" w:color="auto"/>
          </w:divBdr>
          <w:divsChild>
            <w:div w:id="1065178869">
              <w:marLeft w:val="0"/>
              <w:marRight w:val="0"/>
              <w:marTop w:val="0"/>
              <w:marBottom w:val="0"/>
              <w:divBdr>
                <w:top w:val="none" w:sz="0" w:space="0" w:color="auto"/>
                <w:left w:val="none" w:sz="0" w:space="0" w:color="auto"/>
                <w:bottom w:val="none" w:sz="0" w:space="0" w:color="auto"/>
                <w:right w:val="none" w:sz="0" w:space="0" w:color="auto"/>
              </w:divBdr>
            </w:div>
          </w:divsChild>
        </w:div>
        <w:div w:id="276374652">
          <w:marLeft w:val="0"/>
          <w:marRight w:val="0"/>
          <w:marTop w:val="0"/>
          <w:marBottom w:val="0"/>
          <w:divBdr>
            <w:top w:val="none" w:sz="0" w:space="0" w:color="auto"/>
            <w:left w:val="none" w:sz="0" w:space="0" w:color="auto"/>
            <w:bottom w:val="none" w:sz="0" w:space="0" w:color="auto"/>
            <w:right w:val="none" w:sz="0" w:space="0" w:color="auto"/>
          </w:divBdr>
          <w:divsChild>
            <w:div w:id="1395279000">
              <w:marLeft w:val="0"/>
              <w:marRight w:val="0"/>
              <w:marTop w:val="0"/>
              <w:marBottom w:val="0"/>
              <w:divBdr>
                <w:top w:val="none" w:sz="0" w:space="0" w:color="auto"/>
                <w:left w:val="none" w:sz="0" w:space="0" w:color="auto"/>
                <w:bottom w:val="none" w:sz="0" w:space="0" w:color="auto"/>
                <w:right w:val="none" w:sz="0" w:space="0" w:color="auto"/>
              </w:divBdr>
            </w:div>
          </w:divsChild>
        </w:div>
        <w:div w:id="312955994">
          <w:marLeft w:val="0"/>
          <w:marRight w:val="0"/>
          <w:marTop w:val="0"/>
          <w:marBottom w:val="0"/>
          <w:divBdr>
            <w:top w:val="none" w:sz="0" w:space="0" w:color="auto"/>
            <w:left w:val="none" w:sz="0" w:space="0" w:color="auto"/>
            <w:bottom w:val="none" w:sz="0" w:space="0" w:color="auto"/>
            <w:right w:val="none" w:sz="0" w:space="0" w:color="auto"/>
          </w:divBdr>
          <w:divsChild>
            <w:div w:id="7567873">
              <w:marLeft w:val="0"/>
              <w:marRight w:val="0"/>
              <w:marTop w:val="0"/>
              <w:marBottom w:val="0"/>
              <w:divBdr>
                <w:top w:val="none" w:sz="0" w:space="0" w:color="auto"/>
                <w:left w:val="none" w:sz="0" w:space="0" w:color="auto"/>
                <w:bottom w:val="none" w:sz="0" w:space="0" w:color="auto"/>
                <w:right w:val="none" w:sz="0" w:space="0" w:color="auto"/>
              </w:divBdr>
            </w:div>
          </w:divsChild>
        </w:div>
        <w:div w:id="360546289">
          <w:marLeft w:val="0"/>
          <w:marRight w:val="0"/>
          <w:marTop w:val="0"/>
          <w:marBottom w:val="0"/>
          <w:divBdr>
            <w:top w:val="none" w:sz="0" w:space="0" w:color="auto"/>
            <w:left w:val="none" w:sz="0" w:space="0" w:color="auto"/>
            <w:bottom w:val="none" w:sz="0" w:space="0" w:color="auto"/>
            <w:right w:val="none" w:sz="0" w:space="0" w:color="auto"/>
          </w:divBdr>
          <w:divsChild>
            <w:div w:id="884945500">
              <w:marLeft w:val="0"/>
              <w:marRight w:val="0"/>
              <w:marTop w:val="0"/>
              <w:marBottom w:val="0"/>
              <w:divBdr>
                <w:top w:val="none" w:sz="0" w:space="0" w:color="auto"/>
                <w:left w:val="none" w:sz="0" w:space="0" w:color="auto"/>
                <w:bottom w:val="none" w:sz="0" w:space="0" w:color="auto"/>
                <w:right w:val="none" w:sz="0" w:space="0" w:color="auto"/>
              </w:divBdr>
            </w:div>
          </w:divsChild>
        </w:div>
        <w:div w:id="404767216">
          <w:marLeft w:val="0"/>
          <w:marRight w:val="0"/>
          <w:marTop w:val="0"/>
          <w:marBottom w:val="0"/>
          <w:divBdr>
            <w:top w:val="none" w:sz="0" w:space="0" w:color="auto"/>
            <w:left w:val="none" w:sz="0" w:space="0" w:color="auto"/>
            <w:bottom w:val="none" w:sz="0" w:space="0" w:color="auto"/>
            <w:right w:val="none" w:sz="0" w:space="0" w:color="auto"/>
          </w:divBdr>
          <w:divsChild>
            <w:div w:id="1106929398">
              <w:marLeft w:val="0"/>
              <w:marRight w:val="0"/>
              <w:marTop w:val="0"/>
              <w:marBottom w:val="0"/>
              <w:divBdr>
                <w:top w:val="none" w:sz="0" w:space="0" w:color="auto"/>
                <w:left w:val="none" w:sz="0" w:space="0" w:color="auto"/>
                <w:bottom w:val="none" w:sz="0" w:space="0" w:color="auto"/>
                <w:right w:val="none" w:sz="0" w:space="0" w:color="auto"/>
              </w:divBdr>
            </w:div>
          </w:divsChild>
        </w:div>
        <w:div w:id="408574199">
          <w:marLeft w:val="0"/>
          <w:marRight w:val="0"/>
          <w:marTop w:val="0"/>
          <w:marBottom w:val="0"/>
          <w:divBdr>
            <w:top w:val="none" w:sz="0" w:space="0" w:color="auto"/>
            <w:left w:val="none" w:sz="0" w:space="0" w:color="auto"/>
            <w:bottom w:val="none" w:sz="0" w:space="0" w:color="auto"/>
            <w:right w:val="none" w:sz="0" w:space="0" w:color="auto"/>
          </w:divBdr>
          <w:divsChild>
            <w:div w:id="107706856">
              <w:marLeft w:val="0"/>
              <w:marRight w:val="0"/>
              <w:marTop w:val="0"/>
              <w:marBottom w:val="0"/>
              <w:divBdr>
                <w:top w:val="none" w:sz="0" w:space="0" w:color="auto"/>
                <w:left w:val="none" w:sz="0" w:space="0" w:color="auto"/>
                <w:bottom w:val="none" w:sz="0" w:space="0" w:color="auto"/>
                <w:right w:val="none" w:sz="0" w:space="0" w:color="auto"/>
              </w:divBdr>
            </w:div>
            <w:div w:id="1434668652">
              <w:marLeft w:val="0"/>
              <w:marRight w:val="0"/>
              <w:marTop w:val="0"/>
              <w:marBottom w:val="0"/>
              <w:divBdr>
                <w:top w:val="none" w:sz="0" w:space="0" w:color="auto"/>
                <w:left w:val="none" w:sz="0" w:space="0" w:color="auto"/>
                <w:bottom w:val="none" w:sz="0" w:space="0" w:color="auto"/>
                <w:right w:val="none" w:sz="0" w:space="0" w:color="auto"/>
              </w:divBdr>
            </w:div>
          </w:divsChild>
        </w:div>
        <w:div w:id="430664384">
          <w:marLeft w:val="0"/>
          <w:marRight w:val="0"/>
          <w:marTop w:val="0"/>
          <w:marBottom w:val="0"/>
          <w:divBdr>
            <w:top w:val="none" w:sz="0" w:space="0" w:color="auto"/>
            <w:left w:val="none" w:sz="0" w:space="0" w:color="auto"/>
            <w:bottom w:val="none" w:sz="0" w:space="0" w:color="auto"/>
            <w:right w:val="none" w:sz="0" w:space="0" w:color="auto"/>
          </w:divBdr>
          <w:divsChild>
            <w:div w:id="78644605">
              <w:marLeft w:val="0"/>
              <w:marRight w:val="0"/>
              <w:marTop w:val="0"/>
              <w:marBottom w:val="0"/>
              <w:divBdr>
                <w:top w:val="none" w:sz="0" w:space="0" w:color="auto"/>
                <w:left w:val="none" w:sz="0" w:space="0" w:color="auto"/>
                <w:bottom w:val="none" w:sz="0" w:space="0" w:color="auto"/>
                <w:right w:val="none" w:sz="0" w:space="0" w:color="auto"/>
              </w:divBdr>
            </w:div>
            <w:div w:id="87039817">
              <w:marLeft w:val="0"/>
              <w:marRight w:val="0"/>
              <w:marTop w:val="0"/>
              <w:marBottom w:val="0"/>
              <w:divBdr>
                <w:top w:val="none" w:sz="0" w:space="0" w:color="auto"/>
                <w:left w:val="none" w:sz="0" w:space="0" w:color="auto"/>
                <w:bottom w:val="none" w:sz="0" w:space="0" w:color="auto"/>
                <w:right w:val="none" w:sz="0" w:space="0" w:color="auto"/>
              </w:divBdr>
            </w:div>
            <w:div w:id="855339592">
              <w:marLeft w:val="0"/>
              <w:marRight w:val="0"/>
              <w:marTop w:val="0"/>
              <w:marBottom w:val="0"/>
              <w:divBdr>
                <w:top w:val="none" w:sz="0" w:space="0" w:color="auto"/>
                <w:left w:val="none" w:sz="0" w:space="0" w:color="auto"/>
                <w:bottom w:val="none" w:sz="0" w:space="0" w:color="auto"/>
                <w:right w:val="none" w:sz="0" w:space="0" w:color="auto"/>
              </w:divBdr>
            </w:div>
            <w:div w:id="1424297175">
              <w:marLeft w:val="0"/>
              <w:marRight w:val="0"/>
              <w:marTop w:val="0"/>
              <w:marBottom w:val="0"/>
              <w:divBdr>
                <w:top w:val="none" w:sz="0" w:space="0" w:color="auto"/>
                <w:left w:val="none" w:sz="0" w:space="0" w:color="auto"/>
                <w:bottom w:val="none" w:sz="0" w:space="0" w:color="auto"/>
                <w:right w:val="none" w:sz="0" w:space="0" w:color="auto"/>
              </w:divBdr>
            </w:div>
            <w:div w:id="1841240680">
              <w:marLeft w:val="0"/>
              <w:marRight w:val="0"/>
              <w:marTop w:val="0"/>
              <w:marBottom w:val="0"/>
              <w:divBdr>
                <w:top w:val="none" w:sz="0" w:space="0" w:color="auto"/>
                <w:left w:val="none" w:sz="0" w:space="0" w:color="auto"/>
                <w:bottom w:val="none" w:sz="0" w:space="0" w:color="auto"/>
                <w:right w:val="none" w:sz="0" w:space="0" w:color="auto"/>
              </w:divBdr>
            </w:div>
          </w:divsChild>
        </w:div>
        <w:div w:id="459034180">
          <w:marLeft w:val="0"/>
          <w:marRight w:val="0"/>
          <w:marTop w:val="0"/>
          <w:marBottom w:val="0"/>
          <w:divBdr>
            <w:top w:val="none" w:sz="0" w:space="0" w:color="auto"/>
            <w:left w:val="none" w:sz="0" w:space="0" w:color="auto"/>
            <w:bottom w:val="none" w:sz="0" w:space="0" w:color="auto"/>
            <w:right w:val="none" w:sz="0" w:space="0" w:color="auto"/>
          </w:divBdr>
          <w:divsChild>
            <w:div w:id="718431757">
              <w:marLeft w:val="0"/>
              <w:marRight w:val="0"/>
              <w:marTop w:val="0"/>
              <w:marBottom w:val="0"/>
              <w:divBdr>
                <w:top w:val="none" w:sz="0" w:space="0" w:color="auto"/>
                <w:left w:val="none" w:sz="0" w:space="0" w:color="auto"/>
                <w:bottom w:val="none" w:sz="0" w:space="0" w:color="auto"/>
                <w:right w:val="none" w:sz="0" w:space="0" w:color="auto"/>
              </w:divBdr>
            </w:div>
          </w:divsChild>
        </w:div>
        <w:div w:id="470247811">
          <w:marLeft w:val="0"/>
          <w:marRight w:val="0"/>
          <w:marTop w:val="0"/>
          <w:marBottom w:val="0"/>
          <w:divBdr>
            <w:top w:val="none" w:sz="0" w:space="0" w:color="auto"/>
            <w:left w:val="none" w:sz="0" w:space="0" w:color="auto"/>
            <w:bottom w:val="none" w:sz="0" w:space="0" w:color="auto"/>
            <w:right w:val="none" w:sz="0" w:space="0" w:color="auto"/>
          </w:divBdr>
          <w:divsChild>
            <w:div w:id="336269180">
              <w:marLeft w:val="0"/>
              <w:marRight w:val="0"/>
              <w:marTop w:val="0"/>
              <w:marBottom w:val="0"/>
              <w:divBdr>
                <w:top w:val="none" w:sz="0" w:space="0" w:color="auto"/>
                <w:left w:val="none" w:sz="0" w:space="0" w:color="auto"/>
                <w:bottom w:val="none" w:sz="0" w:space="0" w:color="auto"/>
                <w:right w:val="none" w:sz="0" w:space="0" w:color="auto"/>
              </w:divBdr>
            </w:div>
          </w:divsChild>
        </w:div>
        <w:div w:id="478572582">
          <w:marLeft w:val="0"/>
          <w:marRight w:val="0"/>
          <w:marTop w:val="0"/>
          <w:marBottom w:val="0"/>
          <w:divBdr>
            <w:top w:val="none" w:sz="0" w:space="0" w:color="auto"/>
            <w:left w:val="none" w:sz="0" w:space="0" w:color="auto"/>
            <w:bottom w:val="none" w:sz="0" w:space="0" w:color="auto"/>
            <w:right w:val="none" w:sz="0" w:space="0" w:color="auto"/>
          </w:divBdr>
          <w:divsChild>
            <w:div w:id="1288004439">
              <w:marLeft w:val="0"/>
              <w:marRight w:val="0"/>
              <w:marTop w:val="0"/>
              <w:marBottom w:val="0"/>
              <w:divBdr>
                <w:top w:val="none" w:sz="0" w:space="0" w:color="auto"/>
                <w:left w:val="none" w:sz="0" w:space="0" w:color="auto"/>
                <w:bottom w:val="none" w:sz="0" w:space="0" w:color="auto"/>
                <w:right w:val="none" w:sz="0" w:space="0" w:color="auto"/>
              </w:divBdr>
            </w:div>
          </w:divsChild>
        </w:div>
        <w:div w:id="478882761">
          <w:marLeft w:val="0"/>
          <w:marRight w:val="0"/>
          <w:marTop w:val="0"/>
          <w:marBottom w:val="0"/>
          <w:divBdr>
            <w:top w:val="none" w:sz="0" w:space="0" w:color="auto"/>
            <w:left w:val="none" w:sz="0" w:space="0" w:color="auto"/>
            <w:bottom w:val="none" w:sz="0" w:space="0" w:color="auto"/>
            <w:right w:val="none" w:sz="0" w:space="0" w:color="auto"/>
          </w:divBdr>
          <w:divsChild>
            <w:div w:id="1349285530">
              <w:marLeft w:val="0"/>
              <w:marRight w:val="0"/>
              <w:marTop w:val="0"/>
              <w:marBottom w:val="0"/>
              <w:divBdr>
                <w:top w:val="none" w:sz="0" w:space="0" w:color="auto"/>
                <w:left w:val="none" w:sz="0" w:space="0" w:color="auto"/>
                <w:bottom w:val="none" w:sz="0" w:space="0" w:color="auto"/>
                <w:right w:val="none" w:sz="0" w:space="0" w:color="auto"/>
              </w:divBdr>
            </w:div>
          </w:divsChild>
        </w:div>
        <w:div w:id="510068835">
          <w:marLeft w:val="0"/>
          <w:marRight w:val="0"/>
          <w:marTop w:val="0"/>
          <w:marBottom w:val="0"/>
          <w:divBdr>
            <w:top w:val="none" w:sz="0" w:space="0" w:color="auto"/>
            <w:left w:val="none" w:sz="0" w:space="0" w:color="auto"/>
            <w:bottom w:val="none" w:sz="0" w:space="0" w:color="auto"/>
            <w:right w:val="none" w:sz="0" w:space="0" w:color="auto"/>
          </w:divBdr>
          <w:divsChild>
            <w:div w:id="462381694">
              <w:marLeft w:val="0"/>
              <w:marRight w:val="0"/>
              <w:marTop w:val="0"/>
              <w:marBottom w:val="0"/>
              <w:divBdr>
                <w:top w:val="none" w:sz="0" w:space="0" w:color="auto"/>
                <w:left w:val="none" w:sz="0" w:space="0" w:color="auto"/>
                <w:bottom w:val="none" w:sz="0" w:space="0" w:color="auto"/>
                <w:right w:val="none" w:sz="0" w:space="0" w:color="auto"/>
              </w:divBdr>
            </w:div>
          </w:divsChild>
        </w:div>
        <w:div w:id="586772829">
          <w:marLeft w:val="0"/>
          <w:marRight w:val="0"/>
          <w:marTop w:val="0"/>
          <w:marBottom w:val="0"/>
          <w:divBdr>
            <w:top w:val="none" w:sz="0" w:space="0" w:color="auto"/>
            <w:left w:val="none" w:sz="0" w:space="0" w:color="auto"/>
            <w:bottom w:val="none" w:sz="0" w:space="0" w:color="auto"/>
            <w:right w:val="none" w:sz="0" w:space="0" w:color="auto"/>
          </w:divBdr>
          <w:divsChild>
            <w:div w:id="1735544471">
              <w:marLeft w:val="0"/>
              <w:marRight w:val="0"/>
              <w:marTop w:val="0"/>
              <w:marBottom w:val="0"/>
              <w:divBdr>
                <w:top w:val="none" w:sz="0" w:space="0" w:color="auto"/>
                <w:left w:val="none" w:sz="0" w:space="0" w:color="auto"/>
                <w:bottom w:val="none" w:sz="0" w:space="0" w:color="auto"/>
                <w:right w:val="none" w:sz="0" w:space="0" w:color="auto"/>
              </w:divBdr>
            </w:div>
          </w:divsChild>
        </w:div>
        <w:div w:id="628050216">
          <w:marLeft w:val="0"/>
          <w:marRight w:val="0"/>
          <w:marTop w:val="0"/>
          <w:marBottom w:val="0"/>
          <w:divBdr>
            <w:top w:val="none" w:sz="0" w:space="0" w:color="auto"/>
            <w:left w:val="none" w:sz="0" w:space="0" w:color="auto"/>
            <w:bottom w:val="none" w:sz="0" w:space="0" w:color="auto"/>
            <w:right w:val="none" w:sz="0" w:space="0" w:color="auto"/>
          </w:divBdr>
          <w:divsChild>
            <w:div w:id="1807745295">
              <w:marLeft w:val="0"/>
              <w:marRight w:val="0"/>
              <w:marTop w:val="0"/>
              <w:marBottom w:val="0"/>
              <w:divBdr>
                <w:top w:val="none" w:sz="0" w:space="0" w:color="auto"/>
                <w:left w:val="none" w:sz="0" w:space="0" w:color="auto"/>
                <w:bottom w:val="none" w:sz="0" w:space="0" w:color="auto"/>
                <w:right w:val="none" w:sz="0" w:space="0" w:color="auto"/>
              </w:divBdr>
            </w:div>
          </w:divsChild>
        </w:div>
        <w:div w:id="665865490">
          <w:marLeft w:val="0"/>
          <w:marRight w:val="0"/>
          <w:marTop w:val="0"/>
          <w:marBottom w:val="0"/>
          <w:divBdr>
            <w:top w:val="none" w:sz="0" w:space="0" w:color="auto"/>
            <w:left w:val="none" w:sz="0" w:space="0" w:color="auto"/>
            <w:bottom w:val="none" w:sz="0" w:space="0" w:color="auto"/>
            <w:right w:val="none" w:sz="0" w:space="0" w:color="auto"/>
          </w:divBdr>
          <w:divsChild>
            <w:div w:id="94399907">
              <w:marLeft w:val="0"/>
              <w:marRight w:val="0"/>
              <w:marTop w:val="0"/>
              <w:marBottom w:val="0"/>
              <w:divBdr>
                <w:top w:val="none" w:sz="0" w:space="0" w:color="auto"/>
                <w:left w:val="none" w:sz="0" w:space="0" w:color="auto"/>
                <w:bottom w:val="none" w:sz="0" w:space="0" w:color="auto"/>
                <w:right w:val="none" w:sz="0" w:space="0" w:color="auto"/>
              </w:divBdr>
            </w:div>
            <w:div w:id="111361616">
              <w:marLeft w:val="0"/>
              <w:marRight w:val="0"/>
              <w:marTop w:val="0"/>
              <w:marBottom w:val="0"/>
              <w:divBdr>
                <w:top w:val="none" w:sz="0" w:space="0" w:color="auto"/>
                <w:left w:val="none" w:sz="0" w:space="0" w:color="auto"/>
                <w:bottom w:val="none" w:sz="0" w:space="0" w:color="auto"/>
                <w:right w:val="none" w:sz="0" w:space="0" w:color="auto"/>
              </w:divBdr>
            </w:div>
            <w:div w:id="473110435">
              <w:marLeft w:val="0"/>
              <w:marRight w:val="0"/>
              <w:marTop w:val="0"/>
              <w:marBottom w:val="0"/>
              <w:divBdr>
                <w:top w:val="none" w:sz="0" w:space="0" w:color="auto"/>
                <w:left w:val="none" w:sz="0" w:space="0" w:color="auto"/>
                <w:bottom w:val="none" w:sz="0" w:space="0" w:color="auto"/>
                <w:right w:val="none" w:sz="0" w:space="0" w:color="auto"/>
              </w:divBdr>
            </w:div>
            <w:div w:id="603537499">
              <w:marLeft w:val="0"/>
              <w:marRight w:val="0"/>
              <w:marTop w:val="0"/>
              <w:marBottom w:val="0"/>
              <w:divBdr>
                <w:top w:val="none" w:sz="0" w:space="0" w:color="auto"/>
                <w:left w:val="none" w:sz="0" w:space="0" w:color="auto"/>
                <w:bottom w:val="none" w:sz="0" w:space="0" w:color="auto"/>
                <w:right w:val="none" w:sz="0" w:space="0" w:color="auto"/>
              </w:divBdr>
            </w:div>
            <w:div w:id="775095335">
              <w:marLeft w:val="0"/>
              <w:marRight w:val="0"/>
              <w:marTop w:val="0"/>
              <w:marBottom w:val="0"/>
              <w:divBdr>
                <w:top w:val="none" w:sz="0" w:space="0" w:color="auto"/>
                <w:left w:val="none" w:sz="0" w:space="0" w:color="auto"/>
                <w:bottom w:val="none" w:sz="0" w:space="0" w:color="auto"/>
                <w:right w:val="none" w:sz="0" w:space="0" w:color="auto"/>
              </w:divBdr>
            </w:div>
            <w:div w:id="1610821942">
              <w:marLeft w:val="0"/>
              <w:marRight w:val="0"/>
              <w:marTop w:val="0"/>
              <w:marBottom w:val="0"/>
              <w:divBdr>
                <w:top w:val="none" w:sz="0" w:space="0" w:color="auto"/>
                <w:left w:val="none" w:sz="0" w:space="0" w:color="auto"/>
                <w:bottom w:val="none" w:sz="0" w:space="0" w:color="auto"/>
                <w:right w:val="none" w:sz="0" w:space="0" w:color="auto"/>
              </w:divBdr>
            </w:div>
            <w:div w:id="1661075527">
              <w:marLeft w:val="0"/>
              <w:marRight w:val="0"/>
              <w:marTop w:val="0"/>
              <w:marBottom w:val="0"/>
              <w:divBdr>
                <w:top w:val="none" w:sz="0" w:space="0" w:color="auto"/>
                <w:left w:val="none" w:sz="0" w:space="0" w:color="auto"/>
                <w:bottom w:val="none" w:sz="0" w:space="0" w:color="auto"/>
                <w:right w:val="none" w:sz="0" w:space="0" w:color="auto"/>
              </w:divBdr>
            </w:div>
          </w:divsChild>
        </w:div>
        <w:div w:id="670067176">
          <w:marLeft w:val="0"/>
          <w:marRight w:val="0"/>
          <w:marTop w:val="0"/>
          <w:marBottom w:val="0"/>
          <w:divBdr>
            <w:top w:val="none" w:sz="0" w:space="0" w:color="auto"/>
            <w:left w:val="none" w:sz="0" w:space="0" w:color="auto"/>
            <w:bottom w:val="none" w:sz="0" w:space="0" w:color="auto"/>
            <w:right w:val="none" w:sz="0" w:space="0" w:color="auto"/>
          </w:divBdr>
          <w:divsChild>
            <w:div w:id="1297224326">
              <w:marLeft w:val="0"/>
              <w:marRight w:val="0"/>
              <w:marTop w:val="0"/>
              <w:marBottom w:val="0"/>
              <w:divBdr>
                <w:top w:val="none" w:sz="0" w:space="0" w:color="auto"/>
                <w:left w:val="none" w:sz="0" w:space="0" w:color="auto"/>
                <w:bottom w:val="none" w:sz="0" w:space="0" w:color="auto"/>
                <w:right w:val="none" w:sz="0" w:space="0" w:color="auto"/>
              </w:divBdr>
            </w:div>
            <w:div w:id="1414863185">
              <w:marLeft w:val="0"/>
              <w:marRight w:val="0"/>
              <w:marTop w:val="0"/>
              <w:marBottom w:val="0"/>
              <w:divBdr>
                <w:top w:val="none" w:sz="0" w:space="0" w:color="auto"/>
                <w:left w:val="none" w:sz="0" w:space="0" w:color="auto"/>
                <w:bottom w:val="none" w:sz="0" w:space="0" w:color="auto"/>
                <w:right w:val="none" w:sz="0" w:space="0" w:color="auto"/>
              </w:divBdr>
            </w:div>
          </w:divsChild>
        </w:div>
        <w:div w:id="707296577">
          <w:marLeft w:val="0"/>
          <w:marRight w:val="0"/>
          <w:marTop w:val="0"/>
          <w:marBottom w:val="0"/>
          <w:divBdr>
            <w:top w:val="none" w:sz="0" w:space="0" w:color="auto"/>
            <w:left w:val="none" w:sz="0" w:space="0" w:color="auto"/>
            <w:bottom w:val="none" w:sz="0" w:space="0" w:color="auto"/>
            <w:right w:val="none" w:sz="0" w:space="0" w:color="auto"/>
          </w:divBdr>
          <w:divsChild>
            <w:div w:id="610548494">
              <w:marLeft w:val="0"/>
              <w:marRight w:val="0"/>
              <w:marTop w:val="0"/>
              <w:marBottom w:val="0"/>
              <w:divBdr>
                <w:top w:val="none" w:sz="0" w:space="0" w:color="auto"/>
                <w:left w:val="none" w:sz="0" w:space="0" w:color="auto"/>
                <w:bottom w:val="none" w:sz="0" w:space="0" w:color="auto"/>
                <w:right w:val="none" w:sz="0" w:space="0" w:color="auto"/>
              </w:divBdr>
            </w:div>
            <w:div w:id="1613048586">
              <w:marLeft w:val="0"/>
              <w:marRight w:val="0"/>
              <w:marTop w:val="0"/>
              <w:marBottom w:val="0"/>
              <w:divBdr>
                <w:top w:val="none" w:sz="0" w:space="0" w:color="auto"/>
                <w:left w:val="none" w:sz="0" w:space="0" w:color="auto"/>
                <w:bottom w:val="none" w:sz="0" w:space="0" w:color="auto"/>
                <w:right w:val="none" w:sz="0" w:space="0" w:color="auto"/>
              </w:divBdr>
            </w:div>
          </w:divsChild>
        </w:div>
        <w:div w:id="715399280">
          <w:marLeft w:val="0"/>
          <w:marRight w:val="0"/>
          <w:marTop w:val="0"/>
          <w:marBottom w:val="0"/>
          <w:divBdr>
            <w:top w:val="none" w:sz="0" w:space="0" w:color="auto"/>
            <w:left w:val="none" w:sz="0" w:space="0" w:color="auto"/>
            <w:bottom w:val="none" w:sz="0" w:space="0" w:color="auto"/>
            <w:right w:val="none" w:sz="0" w:space="0" w:color="auto"/>
          </w:divBdr>
          <w:divsChild>
            <w:div w:id="95176276">
              <w:marLeft w:val="0"/>
              <w:marRight w:val="0"/>
              <w:marTop w:val="0"/>
              <w:marBottom w:val="0"/>
              <w:divBdr>
                <w:top w:val="none" w:sz="0" w:space="0" w:color="auto"/>
                <w:left w:val="none" w:sz="0" w:space="0" w:color="auto"/>
                <w:bottom w:val="none" w:sz="0" w:space="0" w:color="auto"/>
                <w:right w:val="none" w:sz="0" w:space="0" w:color="auto"/>
              </w:divBdr>
            </w:div>
          </w:divsChild>
        </w:div>
        <w:div w:id="724332321">
          <w:marLeft w:val="0"/>
          <w:marRight w:val="0"/>
          <w:marTop w:val="0"/>
          <w:marBottom w:val="0"/>
          <w:divBdr>
            <w:top w:val="none" w:sz="0" w:space="0" w:color="auto"/>
            <w:left w:val="none" w:sz="0" w:space="0" w:color="auto"/>
            <w:bottom w:val="none" w:sz="0" w:space="0" w:color="auto"/>
            <w:right w:val="none" w:sz="0" w:space="0" w:color="auto"/>
          </w:divBdr>
          <w:divsChild>
            <w:div w:id="1467117540">
              <w:marLeft w:val="0"/>
              <w:marRight w:val="0"/>
              <w:marTop w:val="0"/>
              <w:marBottom w:val="0"/>
              <w:divBdr>
                <w:top w:val="none" w:sz="0" w:space="0" w:color="auto"/>
                <w:left w:val="none" w:sz="0" w:space="0" w:color="auto"/>
                <w:bottom w:val="none" w:sz="0" w:space="0" w:color="auto"/>
                <w:right w:val="none" w:sz="0" w:space="0" w:color="auto"/>
              </w:divBdr>
            </w:div>
          </w:divsChild>
        </w:div>
        <w:div w:id="819267419">
          <w:marLeft w:val="0"/>
          <w:marRight w:val="0"/>
          <w:marTop w:val="0"/>
          <w:marBottom w:val="0"/>
          <w:divBdr>
            <w:top w:val="none" w:sz="0" w:space="0" w:color="auto"/>
            <w:left w:val="none" w:sz="0" w:space="0" w:color="auto"/>
            <w:bottom w:val="none" w:sz="0" w:space="0" w:color="auto"/>
            <w:right w:val="none" w:sz="0" w:space="0" w:color="auto"/>
          </w:divBdr>
          <w:divsChild>
            <w:div w:id="1489249107">
              <w:marLeft w:val="0"/>
              <w:marRight w:val="0"/>
              <w:marTop w:val="0"/>
              <w:marBottom w:val="0"/>
              <w:divBdr>
                <w:top w:val="none" w:sz="0" w:space="0" w:color="auto"/>
                <w:left w:val="none" w:sz="0" w:space="0" w:color="auto"/>
                <w:bottom w:val="none" w:sz="0" w:space="0" w:color="auto"/>
                <w:right w:val="none" w:sz="0" w:space="0" w:color="auto"/>
              </w:divBdr>
            </w:div>
          </w:divsChild>
        </w:div>
        <w:div w:id="850290997">
          <w:marLeft w:val="0"/>
          <w:marRight w:val="0"/>
          <w:marTop w:val="0"/>
          <w:marBottom w:val="0"/>
          <w:divBdr>
            <w:top w:val="none" w:sz="0" w:space="0" w:color="auto"/>
            <w:left w:val="none" w:sz="0" w:space="0" w:color="auto"/>
            <w:bottom w:val="none" w:sz="0" w:space="0" w:color="auto"/>
            <w:right w:val="none" w:sz="0" w:space="0" w:color="auto"/>
          </w:divBdr>
          <w:divsChild>
            <w:div w:id="480922394">
              <w:marLeft w:val="0"/>
              <w:marRight w:val="0"/>
              <w:marTop w:val="0"/>
              <w:marBottom w:val="0"/>
              <w:divBdr>
                <w:top w:val="none" w:sz="0" w:space="0" w:color="auto"/>
                <w:left w:val="none" w:sz="0" w:space="0" w:color="auto"/>
                <w:bottom w:val="none" w:sz="0" w:space="0" w:color="auto"/>
                <w:right w:val="none" w:sz="0" w:space="0" w:color="auto"/>
              </w:divBdr>
            </w:div>
          </w:divsChild>
        </w:div>
        <w:div w:id="871724935">
          <w:marLeft w:val="0"/>
          <w:marRight w:val="0"/>
          <w:marTop w:val="0"/>
          <w:marBottom w:val="0"/>
          <w:divBdr>
            <w:top w:val="none" w:sz="0" w:space="0" w:color="auto"/>
            <w:left w:val="none" w:sz="0" w:space="0" w:color="auto"/>
            <w:bottom w:val="none" w:sz="0" w:space="0" w:color="auto"/>
            <w:right w:val="none" w:sz="0" w:space="0" w:color="auto"/>
          </w:divBdr>
          <w:divsChild>
            <w:div w:id="957175442">
              <w:marLeft w:val="0"/>
              <w:marRight w:val="0"/>
              <w:marTop w:val="0"/>
              <w:marBottom w:val="0"/>
              <w:divBdr>
                <w:top w:val="none" w:sz="0" w:space="0" w:color="auto"/>
                <w:left w:val="none" w:sz="0" w:space="0" w:color="auto"/>
                <w:bottom w:val="none" w:sz="0" w:space="0" w:color="auto"/>
                <w:right w:val="none" w:sz="0" w:space="0" w:color="auto"/>
              </w:divBdr>
            </w:div>
          </w:divsChild>
        </w:div>
        <w:div w:id="884293707">
          <w:marLeft w:val="0"/>
          <w:marRight w:val="0"/>
          <w:marTop w:val="0"/>
          <w:marBottom w:val="0"/>
          <w:divBdr>
            <w:top w:val="none" w:sz="0" w:space="0" w:color="auto"/>
            <w:left w:val="none" w:sz="0" w:space="0" w:color="auto"/>
            <w:bottom w:val="none" w:sz="0" w:space="0" w:color="auto"/>
            <w:right w:val="none" w:sz="0" w:space="0" w:color="auto"/>
          </w:divBdr>
          <w:divsChild>
            <w:div w:id="420370977">
              <w:marLeft w:val="0"/>
              <w:marRight w:val="0"/>
              <w:marTop w:val="0"/>
              <w:marBottom w:val="0"/>
              <w:divBdr>
                <w:top w:val="none" w:sz="0" w:space="0" w:color="auto"/>
                <w:left w:val="none" w:sz="0" w:space="0" w:color="auto"/>
                <w:bottom w:val="none" w:sz="0" w:space="0" w:color="auto"/>
                <w:right w:val="none" w:sz="0" w:space="0" w:color="auto"/>
              </w:divBdr>
            </w:div>
          </w:divsChild>
        </w:div>
        <w:div w:id="886455315">
          <w:marLeft w:val="0"/>
          <w:marRight w:val="0"/>
          <w:marTop w:val="0"/>
          <w:marBottom w:val="0"/>
          <w:divBdr>
            <w:top w:val="none" w:sz="0" w:space="0" w:color="auto"/>
            <w:left w:val="none" w:sz="0" w:space="0" w:color="auto"/>
            <w:bottom w:val="none" w:sz="0" w:space="0" w:color="auto"/>
            <w:right w:val="none" w:sz="0" w:space="0" w:color="auto"/>
          </w:divBdr>
          <w:divsChild>
            <w:div w:id="1212108136">
              <w:marLeft w:val="0"/>
              <w:marRight w:val="0"/>
              <w:marTop w:val="0"/>
              <w:marBottom w:val="0"/>
              <w:divBdr>
                <w:top w:val="none" w:sz="0" w:space="0" w:color="auto"/>
                <w:left w:val="none" w:sz="0" w:space="0" w:color="auto"/>
                <w:bottom w:val="none" w:sz="0" w:space="0" w:color="auto"/>
                <w:right w:val="none" w:sz="0" w:space="0" w:color="auto"/>
              </w:divBdr>
            </w:div>
          </w:divsChild>
        </w:div>
        <w:div w:id="894392044">
          <w:marLeft w:val="0"/>
          <w:marRight w:val="0"/>
          <w:marTop w:val="0"/>
          <w:marBottom w:val="0"/>
          <w:divBdr>
            <w:top w:val="none" w:sz="0" w:space="0" w:color="auto"/>
            <w:left w:val="none" w:sz="0" w:space="0" w:color="auto"/>
            <w:bottom w:val="none" w:sz="0" w:space="0" w:color="auto"/>
            <w:right w:val="none" w:sz="0" w:space="0" w:color="auto"/>
          </w:divBdr>
          <w:divsChild>
            <w:div w:id="761679378">
              <w:marLeft w:val="0"/>
              <w:marRight w:val="0"/>
              <w:marTop w:val="0"/>
              <w:marBottom w:val="0"/>
              <w:divBdr>
                <w:top w:val="none" w:sz="0" w:space="0" w:color="auto"/>
                <w:left w:val="none" w:sz="0" w:space="0" w:color="auto"/>
                <w:bottom w:val="none" w:sz="0" w:space="0" w:color="auto"/>
                <w:right w:val="none" w:sz="0" w:space="0" w:color="auto"/>
              </w:divBdr>
            </w:div>
          </w:divsChild>
        </w:div>
        <w:div w:id="911232450">
          <w:marLeft w:val="0"/>
          <w:marRight w:val="0"/>
          <w:marTop w:val="0"/>
          <w:marBottom w:val="0"/>
          <w:divBdr>
            <w:top w:val="none" w:sz="0" w:space="0" w:color="auto"/>
            <w:left w:val="none" w:sz="0" w:space="0" w:color="auto"/>
            <w:bottom w:val="none" w:sz="0" w:space="0" w:color="auto"/>
            <w:right w:val="none" w:sz="0" w:space="0" w:color="auto"/>
          </w:divBdr>
          <w:divsChild>
            <w:div w:id="321659207">
              <w:marLeft w:val="0"/>
              <w:marRight w:val="0"/>
              <w:marTop w:val="0"/>
              <w:marBottom w:val="0"/>
              <w:divBdr>
                <w:top w:val="none" w:sz="0" w:space="0" w:color="auto"/>
                <w:left w:val="none" w:sz="0" w:space="0" w:color="auto"/>
                <w:bottom w:val="none" w:sz="0" w:space="0" w:color="auto"/>
                <w:right w:val="none" w:sz="0" w:space="0" w:color="auto"/>
              </w:divBdr>
            </w:div>
          </w:divsChild>
        </w:div>
        <w:div w:id="934169698">
          <w:marLeft w:val="0"/>
          <w:marRight w:val="0"/>
          <w:marTop w:val="0"/>
          <w:marBottom w:val="0"/>
          <w:divBdr>
            <w:top w:val="none" w:sz="0" w:space="0" w:color="auto"/>
            <w:left w:val="none" w:sz="0" w:space="0" w:color="auto"/>
            <w:bottom w:val="none" w:sz="0" w:space="0" w:color="auto"/>
            <w:right w:val="none" w:sz="0" w:space="0" w:color="auto"/>
          </w:divBdr>
          <w:divsChild>
            <w:div w:id="1251355399">
              <w:marLeft w:val="0"/>
              <w:marRight w:val="0"/>
              <w:marTop w:val="0"/>
              <w:marBottom w:val="0"/>
              <w:divBdr>
                <w:top w:val="none" w:sz="0" w:space="0" w:color="auto"/>
                <w:left w:val="none" w:sz="0" w:space="0" w:color="auto"/>
                <w:bottom w:val="none" w:sz="0" w:space="0" w:color="auto"/>
                <w:right w:val="none" w:sz="0" w:space="0" w:color="auto"/>
              </w:divBdr>
            </w:div>
          </w:divsChild>
        </w:div>
        <w:div w:id="934290503">
          <w:marLeft w:val="0"/>
          <w:marRight w:val="0"/>
          <w:marTop w:val="0"/>
          <w:marBottom w:val="0"/>
          <w:divBdr>
            <w:top w:val="none" w:sz="0" w:space="0" w:color="auto"/>
            <w:left w:val="none" w:sz="0" w:space="0" w:color="auto"/>
            <w:bottom w:val="none" w:sz="0" w:space="0" w:color="auto"/>
            <w:right w:val="none" w:sz="0" w:space="0" w:color="auto"/>
          </w:divBdr>
          <w:divsChild>
            <w:div w:id="1171990425">
              <w:marLeft w:val="0"/>
              <w:marRight w:val="0"/>
              <w:marTop w:val="0"/>
              <w:marBottom w:val="0"/>
              <w:divBdr>
                <w:top w:val="none" w:sz="0" w:space="0" w:color="auto"/>
                <w:left w:val="none" w:sz="0" w:space="0" w:color="auto"/>
                <w:bottom w:val="none" w:sz="0" w:space="0" w:color="auto"/>
                <w:right w:val="none" w:sz="0" w:space="0" w:color="auto"/>
              </w:divBdr>
            </w:div>
          </w:divsChild>
        </w:div>
        <w:div w:id="946083631">
          <w:marLeft w:val="0"/>
          <w:marRight w:val="0"/>
          <w:marTop w:val="0"/>
          <w:marBottom w:val="0"/>
          <w:divBdr>
            <w:top w:val="none" w:sz="0" w:space="0" w:color="auto"/>
            <w:left w:val="none" w:sz="0" w:space="0" w:color="auto"/>
            <w:bottom w:val="none" w:sz="0" w:space="0" w:color="auto"/>
            <w:right w:val="none" w:sz="0" w:space="0" w:color="auto"/>
          </w:divBdr>
          <w:divsChild>
            <w:div w:id="608925602">
              <w:marLeft w:val="0"/>
              <w:marRight w:val="0"/>
              <w:marTop w:val="0"/>
              <w:marBottom w:val="0"/>
              <w:divBdr>
                <w:top w:val="none" w:sz="0" w:space="0" w:color="auto"/>
                <w:left w:val="none" w:sz="0" w:space="0" w:color="auto"/>
                <w:bottom w:val="none" w:sz="0" w:space="0" w:color="auto"/>
                <w:right w:val="none" w:sz="0" w:space="0" w:color="auto"/>
              </w:divBdr>
            </w:div>
          </w:divsChild>
        </w:div>
        <w:div w:id="975380409">
          <w:marLeft w:val="0"/>
          <w:marRight w:val="0"/>
          <w:marTop w:val="0"/>
          <w:marBottom w:val="0"/>
          <w:divBdr>
            <w:top w:val="none" w:sz="0" w:space="0" w:color="auto"/>
            <w:left w:val="none" w:sz="0" w:space="0" w:color="auto"/>
            <w:bottom w:val="none" w:sz="0" w:space="0" w:color="auto"/>
            <w:right w:val="none" w:sz="0" w:space="0" w:color="auto"/>
          </w:divBdr>
          <w:divsChild>
            <w:div w:id="996803112">
              <w:marLeft w:val="0"/>
              <w:marRight w:val="0"/>
              <w:marTop w:val="0"/>
              <w:marBottom w:val="0"/>
              <w:divBdr>
                <w:top w:val="none" w:sz="0" w:space="0" w:color="auto"/>
                <w:left w:val="none" w:sz="0" w:space="0" w:color="auto"/>
                <w:bottom w:val="none" w:sz="0" w:space="0" w:color="auto"/>
                <w:right w:val="none" w:sz="0" w:space="0" w:color="auto"/>
              </w:divBdr>
            </w:div>
          </w:divsChild>
        </w:div>
        <w:div w:id="1050108873">
          <w:marLeft w:val="0"/>
          <w:marRight w:val="0"/>
          <w:marTop w:val="0"/>
          <w:marBottom w:val="0"/>
          <w:divBdr>
            <w:top w:val="none" w:sz="0" w:space="0" w:color="auto"/>
            <w:left w:val="none" w:sz="0" w:space="0" w:color="auto"/>
            <w:bottom w:val="none" w:sz="0" w:space="0" w:color="auto"/>
            <w:right w:val="none" w:sz="0" w:space="0" w:color="auto"/>
          </w:divBdr>
          <w:divsChild>
            <w:div w:id="1677344687">
              <w:marLeft w:val="0"/>
              <w:marRight w:val="0"/>
              <w:marTop w:val="0"/>
              <w:marBottom w:val="0"/>
              <w:divBdr>
                <w:top w:val="none" w:sz="0" w:space="0" w:color="auto"/>
                <w:left w:val="none" w:sz="0" w:space="0" w:color="auto"/>
                <w:bottom w:val="none" w:sz="0" w:space="0" w:color="auto"/>
                <w:right w:val="none" w:sz="0" w:space="0" w:color="auto"/>
              </w:divBdr>
            </w:div>
          </w:divsChild>
        </w:div>
        <w:div w:id="1071389772">
          <w:marLeft w:val="0"/>
          <w:marRight w:val="0"/>
          <w:marTop w:val="0"/>
          <w:marBottom w:val="0"/>
          <w:divBdr>
            <w:top w:val="none" w:sz="0" w:space="0" w:color="auto"/>
            <w:left w:val="none" w:sz="0" w:space="0" w:color="auto"/>
            <w:bottom w:val="none" w:sz="0" w:space="0" w:color="auto"/>
            <w:right w:val="none" w:sz="0" w:space="0" w:color="auto"/>
          </w:divBdr>
          <w:divsChild>
            <w:div w:id="832255678">
              <w:marLeft w:val="0"/>
              <w:marRight w:val="0"/>
              <w:marTop w:val="0"/>
              <w:marBottom w:val="0"/>
              <w:divBdr>
                <w:top w:val="none" w:sz="0" w:space="0" w:color="auto"/>
                <w:left w:val="none" w:sz="0" w:space="0" w:color="auto"/>
                <w:bottom w:val="none" w:sz="0" w:space="0" w:color="auto"/>
                <w:right w:val="none" w:sz="0" w:space="0" w:color="auto"/>
              </w:divBdr>
            </w:div>
          </w:divsChild>
        </w:div>
        <w:div w:id="1086538583">
          <w:marLeft w:val="0"/>
          <w:marRight w:val="0"/>
          <w:marTop w:val="0"/>
          <w:marBottom w:val="0"/>
          <w:divBdr>
            <w:top w:val="none" w:sz="0" w:space="0" w:color="auto"/>
            <w:left w:val="none" w:sz="0" w:space="0" w:color="auto"/>
            <w:bottom w:val="none" w:sz="0" w:space="0" w:color="auto"/>
            <w:right w:val="none" w:sz="0" w:space="0" w:color="auto"/>
          </w:divBdr>
          <w:divsChild>
            <w:div w:id="266085794">
              <w:marLeft w:val="0"/>
              <w:marRight w:val="0"/>
              <w:marTop w:val="0"/>
              <w:marBottom w:val="0"/>
              <w:divBdr>
                <w:top w:val="none" w:sz="0" w:space="0" w:color="auto"/>
                <w:left w:val="none" w:sz="0" w:space="0" w:color="auto"/>
                <w:bottom w:val="none" w:sz="0" w:space="0" w:color="auto"/>
                <w:right w:val="none" w:sz="0" w:space="0" w:color="auto"/>
              </w:divBdr>
            </w:div>
          </w:divsChild>
        </w:div>
        <w:div w:id="1118330237">
          <w:marLeft w:val="0"/>
          <w:marRight w:val="0"/>
          <w:marTop w:val="0"/>
          <w:marBottom w:val="0"/>
          <w:divBdr>
            <w:top w:val="none" w:sz="0" w:space="0" w:color="auto"/>
            <w:left w:val="none" w:sz="0" w:space="0" w:color="auto"/>
            <w:bottom w:val="none" w:sz="0" w:space="0" w:color="auto"/>
            <w:right w:val="none" w:sz="0" w:space="0" w:color="auto"/>
          </w:divBdr>
          <w:divsChild>
            <w:div w:id="1106971147">
              <w:marLeft w:val="0"/>
              <w:marRight w:val="0"/>
              <w:marTop w:val="0"/>
              <w:marBottom w:val="0"/>
              <w:divBdr>
                <w:top w:val="none" w:sz="0" w:space="0" w:color="auto"/>
                <w:left w:val="none" w:sz="0" w:space="0" w:color="auto"/>
                <w:bottom w:val="none" w:sz="0" w:space="0" w:color="auto"/>
                <w:right w:val="none" w:sz="0" w:space="0" w:color="auto"/>
              </w:divBdr>
            </w:div>
          </w:divsChild>
        </w:div>
        <w:div w:id="1185830844">
          <w:marLeft w:val="0"/>
          <w:marRight w:val="0"/>
          <w:marTop w:val="0"/>
          <w:marBottom w:val="0"/>
          <w:divBdr>
            <w:top w:val="none" w:sz="0" w:space="0" w:color="auto"/>
            <w:left w:val="none" w:sz="0" w:space="0" w:color="auto"/>
            <w:bottom w:val="none" w:sz="0" w:space="0" w:color="auto"/>
            <w:right w:val="none" w:sz="0" w:space="0" w:color="auto"/>
          </w:divBdr>
          <w:divsChild>
            <w:div w:id="2092963920">
              <w:marLeft w:val="0"/>
              <w:marRight w:val="0"/>
              <w:marTop w:val="0"/>
              <w:marBottom w:val="0"/>
              <w:divBdr>
                <w:top w:val="none" w:sz="0" w:space="0" w:color="auto"/>
                <w:left w:val="none" w:sz="0" w:space="0" w:color="auto"/>
                <w:bottom w:val="none" w:sz="0" w:space="0" w:color="auto"/>
                <w:right w:val="none" w:sz="0" w:space="0" w:color="auto"/>
              </w:divBdr>
            </w:div>
          </w:divsChild>
        </w:div>
        <w:div w:id="1191453710">
          <w:marLeft w:val="0"/>
          <w:marRight w:val="0"/>
          <w:marTop w:val="0"/>
          <w:marBottom w:val="0"/>
          <w:divBdr>
            <w:top w:val="none" w:sz="0" w:space="0" w:color="auto"/>
            <w:left w:val="none" w:sz="0" w:space="0" w:color="auto"/>
            <w:bottom w:val="none" w:sz="0" w:space="0" w:color="auto"/>
            <w:right w:val="none" w:sz="0" w:space="0" w:color="auto"/>
          </w:divBdr>
          <w:divsChild>
            <w:div w:id="1833447879">
              <w:marLeft w:val="0"/>
              <w:marRight w:val="0"/>
              <w:marTop w:val="0"/>
              <w:marBottom w:val="0"/>
              <w:divBdr>
                <w:top w:val="none" w:sz="0" w:space="0" w:color="auto"/>
                <w:left w:val="none" w:sz="0" w:space="0" w:color="auto"/>
                <w:bottom w:val="none" w:sz="0" w:space="0" w:color="auto"/>
                <w:right w:val="none" w:sz="0" w:space="0" w:color="auto"/>
              </w:divBdr>
            </w:div>
          </w:divsChild>
        </w:div>
        <w:div w:id="1228035577">
          <w:marLeft w:val="0"/>
          <w:marRight w:val="0"/>
          <w:marTop w:val="0"/>
          <w:marBottom w:val="0"/>
          <w:divBdr>
            <w:top w:val="none" w:sz="0" w:space="0" w:color="auto"/>
            <w:left w:val="none" w:sz="0" w:space="0" w:color="auto"/>
            <w:bottom w:val="none" w:sz="0" w:space="0" w:color="auto"/>
            <w:right w:val="none" w:sz="0" w:space="0" w:color="auto"/>
          </w:divBdr>
          <w:divsChild>
            <w:div w:id="490220529">
              <w:marLeft w:val="0"/>
              <w:marRight w:val="0"/>
              <w:marTop w:val="0"/>
              <w:marBottom w:val="0"/>
              <w:divBdr>
                <w:top w:val="none" w:sz="0" w:space="0" w:color="auto"/>
                <w:left w:val="none" w:sz="0" w:space="0" w:color="auto"/>
                <w:bottom w:val="none" w:sz="0" w:space="0" w:color="auto"/>
                <w:right w:val="none" w:sz="0" w:space="0" w:color="auto"/>
              </w:divBdr>
            </w:div>
            <w:div w:id="2042197791">
              <w:marLeft w:val="0"/>
              <w:marRight w:val="0"/>
              <w:marTop w:val="0"/>
              <w:marBottom w:val="0"/>
              <w:divBdr>
                <w:top w:val="none" w:sz="0" w:space="0" w:color="auto"/>
                <w:left w:val="none" w:sz="0" w:space="0" w:color="auto"/>
                <w:bottom w:val="none" w:sz="0" w:space="0" w:color="auto"/>
                <w:right w:val="none" w:sz="0" w:space="0" w:color="auto"/>
              </w:divBdr>
            </w:div>
          </w:divsChild>
        </w:div>
        <w:div w:id="1237320069">
          <w:marLeft w:val="0"/>
          <w:marRight w:val="0"/>
          <w:marTop w:val="0"/>
          <w:marBottom w:val="0"/>
          <w:divBdr>
            <w:top w:val="none" w:sz="0" w:space="0" w:color="auto"/>
            <w:left w:val="none" w:sz="0" w:space="0" w:color="auto"/>
            <w:bottom w:val="none" w:sz="0" w:space="0" w:color="auto"/>
            <w:right w:val="none" w:sz="0" w:space="0" w:color="auto"/>
          </w:divBdr>
          <w:divsChild>
            <w:div w:id="792409864">
              <w:marLeft w:val="0"/>
              <w:marRight w:val="0"/>
              <w:marTop w:val="0"/>
              <w:marBottom w:val="0"/>
              <w:divBdr>
                <w:top w:val="none" w:sz="0" w:space="0" w:color="auto"/>
                <w:left w:val="none" w:sz="0" w:space="0" w:color="auto"/>
                <w:bottom w:val="none" w:sz="0" w:space="0" w:color="auto"/>
                <w:right w:val="none" w:sz="0" w:space="0" w:color="auto"/>
              </w:divBdr>
            </w:div>
          </w:divsChild>
        </w:div>
        <w:div w:id="1264604976">
          <w:marLeft w:val="0"/>
          <w:marRight w:val="0"/>
          <w:marTop w:val="0"/>
          <w:marBottom w:val="0"/>
          <w:divBdr>
            <w:top w:val="none" w:sz="0" w:space="0" w:color="auto"/>
            <w:left w:val="none" w:sz="0" w:space="0" w:color="auto"/>
            <w:bottom w:val="none" w:sz="0" w:space="0" w:color="auto"/>
            <w:right w:val="none" w:sz="0" w:space="0" w:color="auto"/>
          </w:divBdr>
          <w:divsChild>
            <w:div w:id="282153765">
              <w:marLeft w:val="0"/>
              <w:marRight w:val="0"/>
              <w:marTop w:val="0"/>
              <w:marBottom w:val="0"/>
              <w:divBdr>
                <w:top w:val="none" w:sz="0" w:space="0" w:color="auto"/>
                <w:left w:val="none" w:sz="0" w:space="0" w:color="auto"/>
                <w:bottom w:val="none" w:sz="0" w:space="0" w:color="auto"/>
                <w:right w:val="none" w:sz="0" w:space="0" w:color="auto"/>
              </w:divBdr>
            </w:div>
          </w:divsChild>
        </w:div>
        <w:div w:id="1264847752">
          <w:marLeft w:val="0"/>
          <w:marRight w:val="0"/>
          <w:marTop w:val="0"/>
          <w:marBottom w:val="0"/>
          <w:divBdr>
            <w:top w:val="none" w:sz="0" w:space="0" w:color="auto"/>
            <w:left w:val="none" w:sz="0" w:space="0" w:color="auto"/>
            <w:bottom w:val="none" w:sz="0" w:space="0" w:color="auto"/>
            <w:right w:val="none" w:sz="0" w:space="0" w:color="auto"/>
          </w:divBdr>
          <w:divsChild>
            <w:div w:id="1203786002">
              <w:marLeft w:val="0"/>
              <w:marRight w:val="0"/>
              <w:marTop w:val="0"/>
              <w:marBottom w:val="0"/>
              <w:divBdr>
                <w:top w:val="none" w:sz="0" w:space="0" w:color="auto"/>
                <w:left w:val="none" w:sz="0" w:space="0" w:color="auto"/>
                <w:bottom w:val="none" w:sz="0" w:space="0" w:color="auto"/>
                <w:right w:val="none" w:sz="0" w:space="0" w:color="auto"/>
              </w:divBdr>
            </w:div>
          </w:divsChild>
        </w:div>
        <w:div w:id="1305894236">
          <w:marLeft w:val="0"/>
          <w:marRight w:val="0"/>
          <w:marTop w:val="0"/>
          <w:marBottom w:val="0"/>
          <w:divBdr>
            <w:top w:val="none" w:sz="0" w:space="0" w:color="auto"/>
            <w:left w:val="none" w:sz="0" w:space="0" w:color="auto"/>
            <w:bottom w:val="none" w:sz="0" w:space="0" w:color="auto"/>
            <w:right w:val="none" w:sz="0" w:space="0" w:color="auto"/>
          </w:divBdr>
          <w:divsChild>
            <w:div w:id="539510485">
              <w:marLeft w:val="0"/>
              <w:marRight w:val="0"/>
              <w:marTop w:val="0"/>
              <w:marBottom w:val="0"/>
              <w:divBdr>
                <w:top w:val="none" w:sz="0" w:space="0" w:color="auto"/>
                <w:left w:val="none" w:sz="0" w:space="0" w:color="auto"/>
                <w:bottom w:val="none" w:sz="0" w:space="0" w:color="auto"/>
                <w:right w:val="none" w:sz="0" w:space="0" w:color="auto"/>
              </w:divBdr>
            </w:div>
            <w:div w:id="1373724157">
              <w:marLeft w:val="0"/>
              <w:marRight w:val="0"/>
              <w:marTop w:val="0"/>
              <w:marBottom w:val="0"/>
              <w:divBdr>
                <w:top w:val="none" w:sz="0" w:space="0" w:color="auto"/>
                <w:left w:val="none" w:sz="0" w:space="0" w:color="auto"/>
                <w:bottom w:val="none" w:sz="0" w:space="0" w:color="auto"/>
                <w:right w:val="none" w:sz="0" w:space="0" w:color="auto"/>
              </w:divBdr>
            </w:div>
            <w:div w:id="1852405187">
              <w:marLeft w:val="0"/>
              <w:marRight w:val="0"/>
              <w:marTop w:val="0"/>
              <w:marBottom w:val="0"/>
              <w:divBdr>
                <w:top w:val="none" w:sz="0" w:space="0" w:color="auto"/>
                <w:left w:val="none" w:sz="0" w:space="0" w:color="auto"/>
                <w:bottom w:val="none" w:sz="0" w:space="0" w:color="auto"/>
                <w:right w:val="none" w:sz="0" w:space="0" w:color="auto"/>
              </w:divBdr>
            </w:div>
          </w:divsChild>
        </w:div>
        <w:div w:id="1334071183">
          <w:marLeft w:val="0"/>
          <w:marRight w:val="0"/>
          <w:marTop w:val="0"/>
          <w:marBottom w:val="0"/>
          <w:divBdr>
            <w:top w:val="none" w:sz="0" w:space="0" w:color="auto"/>
            <w:left w:val="none" w:sz="0" w:space="0" w:color="auto"/>
            <w:bottom w:val="none" w:sz="0" w:space="0" w:color="auto"/>
            <w:right w:val="none" w:sz="0" w:space="0" w:color="auto"/>
          </w:divBdr>
          <w:divsChild>
            <w:div w:id="1448044320">
              <w:marLeft w:val="0"/>
              <w:marRight w:val="0"/>
              <w:marTop w:val="0"/>
              <w:marBottom w:val="0"/>
              <w:divBdr>
                <w:top w:val="none" w:sz="0" w:space="0" w:color="auto"/>
                <w:left w:val="none" w:sz="0" w:space="0" w:color="auto"/>
                <w:bottom w:val="none" w:sz="0" w:space="0" w:color="auto"/>
                <w:right w:val="none" w:sz="0" w:space="0" w:color="auto"/>
              </w:divBdr>
            </w:div>
          </w:divsChild>
        </w:div>
        <w:div w:id="1351953105">
          <w:marLeft w:val="0"/>
          <w:marRight w:val="0"/>
          <w:marTop w:val="0"/>
          <w:marBottom w:val="0"/>
          <w:divBdr>
            <w:top w:val="none" w:sz="0" w:space="0" w:color="auto"/>
            <w:left w:val="none" w:sz="0" w:space="0" w:color="auto"/>
            <w:bottom w:val="none" w:sz="0" w:space="0" w:color="auto"/>
            <w:right w:val="none" w:sz="0" w:space="0" w:color="auto"/>
          </w:divBdr>
          <w:divsChild>
            <w:div w:id="600576310">
              <w:marLeft w:val="0"/>
              <w:marRight w:val="0"/>
              <w:marTop w:val="0"/>
              <w:marBottom w:val="0"/>
              <w:divBdr>
                <w:top w:val="none" w:sz="0" w:space="0" w:color="auto"/>
                <w:left w:val="none" w:sz="0" w:space="0" w:color="auto"/>
                <w:bottom w:val="none" w:sz="0" w:space="0" w:color="auto"/>
                <w:right w:val="none" w:sz="0" w:space="0" w:color="auto"/>
              </w:divBdr>
            </w:div>
          </w:divsChild>
        </w:div>
        <w:div w:id="1363360331">
          <w:marLeft w:val="0"/>
          <w:marRight w:val="0"/>
          <w:marTop w:val="0"/>
          <w:marBottom w:val="0"/>
          <w:divBdr>
            <w:top w:val="none" w:sz="0" w:space="0" w:color="auto"/>
            <w:left w:val="none" w:sz="0" w:space="0" w:color="auto"/>
            <w:bottom w:val="none" w:sz="0" w:space="0" w:color="auto"/>
            <w:right w:val="none" w:sz="0" w:space="0" w:color="auto"/>
          </w:divBdr>
          <w:divsChild>
            <w:div w:id="1172570381">
              <w:marLeft w:val="0"/>
              <w:marRight w:val="0"/>
              <w:marTop w:val="0"/>
              <w:marBottom w:val="0"/>
              <w:divBdr>
                <w:top w:val="none" w:sz="0" w:space="0" w:color="auto"/>
                <w:left w:val="none" w:sz="0" w:space="0" w:color="auto"/>
                <w:bottom w:val="none" w:sz="0" w:space="0" w:color="auto"/>
                <w:right w:val="none" w:sz="0" w:space="0" w:color="auto"/>
              </w:divBdr>
            </w:div>
          </w:divsChild>
        </w:div>
        <w:div w:id="1372730307">
          <w:marLeft w:val="0"/>
          <w:marRight w:val="0"/>
          <w:marTop w:val="0"/>
          <w:marBottom w:val="0"/>
          <w:divBdr>
            <w:top w:val="none" w:sz="0" w:space="0" w:color="auto"/>
            <w:left w:val="none" w:sz="0" w:space="0" w:color="auto"/>
            <w:bottom w:val="none" w:sz="0" w:space="0" w:color="auto"/>
            <w:right w:val="none" w:sz="0" w:space="0" w:color="auto"/>
          </w:divBdr>
          <w:divsChild>
            <w:div w:id="2087414670">
              <w:marLeft w:val="0"/>
              <w:marRight w:val="0"/>
              <w:marTop w:val="0"/>
              <w:marBottom w:val="0"/>
              <w:divBdr>
                <w:top w:val="none" w:sz="0" w:space="0" w:color="auto"/>
                <w:left w:val="none" w:sz="0" w:space="0" w:color="auto"/>
                <w:bottom w:val="none" w:sz="0" w:space="0" w:color="auto"/>
                <w:right w:val="none" w:sz="0" w:space="0" w:color="auto"/>
              </w:divBdr>
            </w:div>
          </w:divsChild>
        </w:div>
        <w:div w:id="1401713857">
          <w:marLeft w:val="0"/>
          <w:marRight w:val="0"/>
          <w:marTop w:val="0"/>
          <w:marBottom w:val="0"/>
          <w:divBdr>
            <w:top w:val="none" w:sz="0" w:space="0" w:color="auto"/>
            <w:left w:val="none" w:sz="0" w:space="0" w:color="auto"/>
            <w:bottom w:val="none" w:sz="0" w:space="0" w:color="auto"/>
            <w:right w:val="none" w:sz="0" w:space="0" w:color="auto"/>
          </w:divBdr>
          <w:divsChild>
            <w:div w:id="1912496694">
              <w:marLeft w:val="0"/>
              <w:marRight w:val="0"/>
              <w:marTop w:val="0"/>
              <w:marBottom w:val="0"/>
              <w:divBdr>
                <w:top w:val="none" w:sz="0" w:space="0" w:color="auto"/>
                <w:left w:val="none" w:sz="0" w:space="0" w:color="auto"/>
                <w:bottom w:val="none" w:sz="0" w:space="0" w:color="auto"/>
                <w:right w:val="none" w:sz="0" w:space="0" w:color="auto"/>
              </w:divBdr>
            </w:div>
          </w:divsChild>
        </w:div>
        <w:div w:id="1419710928">
          <w:marLeft w:val="0"/>
          <w:marRight w:val="0"/>
          <w:marTop w:val="0"/>
          <w:marBottom w:val="0"/>
          <w:divBdr>
            <w:top w:val="none" w:sz="0" w:space="0" w:color="auto"/>
            <w:left w:val="none" w:sz="0" w:space="0" w:color="auto"/>
            <w:bottom w:val="none" w:sz="0" w:space="0" w:color="auto"/>
            <w:right w:val="none" w:sz="0" w:space="0" w:color="auto"/>
          </w:divBdr>
          <w:divsChild>
            <w:div w:id="1809978482">
              <w:marLeft w:val="0"/>
              <w:marRight w:val="0"/>
              <w:marTop w:val="0"/>
              <w:marBottom w:val="0"/>
              <w:divBdr>
                <w:top w:val="none" w:sz="0" w:space="0" w:color="auto"/>
                <w:left w:val="none" w:sz="0" w:space="0" w:color="auto"/>
                <w:bottom w:val="none" w:sz="0" w:space="0" w:color="auto"/>
                <w:right w:val="none" w:sz="0" w:space="0" w:color="auto"/>
              </w:divBdr>
            </w:div>
          </w:divsChild>
        </w:div>
        <w:div w:id="1446653014">
          <w:marLeft w:val="0"/>
          <w:marRight w:val="0"/>
          <w:marTop w:val="0"/>
          <w:marBottom w:val="0"/>
          <w:divBdr>
            <w:top w:val="none" w:sz="0" w:space="0" w:color="auto"/>
            <w:left w:val="none" w:sz="0" w:space="0" w:color="auto"/>
            <w:bottom w:val="none" w:sz="0" w:space="0" w:color="auto"/>
            <w:right w:val="none" w:sz="0" w:space="0" w:color="auto"/>
          </w:divBdr>
          <w:divsChild>
            <w:div w:id="1435396429">
              <w:marLeft w:val="0"/>
              <w:marRight w:val="0"/>
              <w:marTop w:val="0"/>
              <w:marBottom w:val="0"/>
              <w:divBdr>
                <w:top w:val="none" w:sz="0" w:space="0" w:color="auto"/>
                <w:left w:val="none" w:sz="0" w:space="0" w:color="auto"/>
                <w:bottom w:val="none" w:sz="0" w:space="0" w:color="auto"/>
                <w:right w:val="none" w:sz="0" w:space="0" w:color="auto"/>
              </w:divBdr>
            </w:div>
          </w:divsChild>
        </w:div>
        <w:div w:id="1453093425">
          <w:marLeft w:val="0"/>
          <w:marRight w:val="0"/>
          <w:marTop w:val="0"/>
          <w:marBottom w:val="0"/>
          <w:divBdr>
            <w:top w:val="none" w:sz="0" w:space="0" w:color="auto"/>
            <w:left w:val="none" w:sz="0" w:space="0" w:color="auto"/>
            <w:bottom w:val="none" w:sz="0" w:space="0" w:color="auto"/>
            <w:right w:val="none" w:sz="0" w:space="0" w:color="auto"/>
          </w:divBdr>
          <w:divsChild>
            <w:div w:id="2071806973">
              <w:marLeft w:val="0"/>
              <w:marRight w:val="0"/>
              <w:marTop w:val="0"/>
              <w:marBottom w:val="0"/>
              <w:divBdr>
                <w:top w:val="none" w:sz="0" w:space="0" w:color="auto"/>
                <w:left w:val="none" w:sz="0" w:space="0" w:color="auto"/>
                <w:bottom w:val="none" w:sz="0" w:space="0" w:color="auto"/>
                <w:right w:val="none" w:sz="0" w:space="0" w:color="auto"/>
              </w:divBdr>
            </w:div>
          </w:divsChild>
        </w:div>
        <w:div w:id="1466000450">
          <w:marLeft w:val="0"/>
          <w:marRight w:val="0"/>
          <w:marTop w:val="0"/>
          <w:marBottom w:val="0"/>
          <w:divBdr>
            <w:top w:val="none" w:sz="0" w:space="0" w:color="auto"/>
            <w:left w:val="none" w:sz="0" w:space="0" w:color="auto"/>
            <w:bottom w:val="none" w:sz="0" w:space="0" w:color="auto"/>
            <w:right w:val="none" w:sz="0" w:space="0" w:color="auto"/>
          </w:divBdr>
          <w:divsChild>
            <w:div w:id="1550650201">
              <w:marLeft w:val="0"/>
              <w:marRight w:val="0"/>
              <w:marTop w:val="0"/>
              <w:marBottom w:val="0"/>
              <w:divBdr>
                <w:top w:val="none" w:sz="0" w:space="0" w:color="auto"/>
                <w:left w:val="none" w:sz="0" w:space="0" w:color="auto"/>
                <w:bottom w:val="none" w:sz="0" w:space="0" w:color="auto"/>
                <w:right w:val="none" w:sz="0" w:space="0" w:color="auto"/>
              </w:divBdr>
            </w:div>
            <w:div w:id="1618953246">
              <w:marLeft w:val="0"/>
              <w:marRight w:val="0"/>
              <w:marTop w:val="0"/>
              <w:marBottom w:val="0"/>
              <w:divBdr>
                <w:top w:val="none" w:sz="0" w:space="0" w:color="auto"/>
                <w:left w:val="none" w:sz="0" w:space="0" w:color="auto"/>
                <w:bottom w:val="none" w:sz="0" w:space="0" w:color="auto"/>
                <w:right w:val="none" w:sz="0" w:space="0" w:color="auto"/>
              </w:divBdr>
            </w:div>
          </w:divsChild>
        </w:div>
        <w:div w:id="1487164878">
          <w:marLeft w:val="0"/>
          <w:marRight w:val="0"/>
          <w:marTop w:val="0"/>
          <w:marBottom w:val="0"/>
          <w:divBdr>
            <w:top w:val="none" w:sz="0" w:space="0" w:color="auto"/>
            <w:left w:val="none" w:sz="0" w:space="0" w:color="auto"/>
            <w:bottom w:val="none" w:sz="0" w:space="0" w:color="auto"/>
            <w:right w:val="none" w:sz="0" w:space="0" w:color="auto"/>
          </w:divBdr>
          <w:divsChild>
            <w:div w:id="803081586">
              <w:marLeft w:val="0"/>
              <w:marRight w:val="0"/>
              <w:marTop w:val="0"/>
              <w:marBottom w:val="0"/>
              <w:divBdr>
                <w:top w:val="none" w:sz="0" w:space="0" w:color="auto"/>
                <w:left w:val="none" w:sz="0" w:space="0" w:color="auto"/>
                <w:bottom w:val="none" w:sz="0" w:space="0" w:color="auto"/>
                <w:right w:val="none" w:sz="0" w:space="0" w:color="auto"/>
              </w:divBdr>
            </w:div>
          </w:divsChild>
        </w:div>
        <w:div w:id="1499153562">
          <w:marLeft w:val="0"/>
          <w:marRight w:val="0"/>
          <w:marTop w:val="0"/>
          <w:marBottom w:val="0"/>
          <w:divBdr>
            <w:top w:val="none" w:sz="0" w:space="0" w:color="auto"/>
            <w:left w:val="none" w:sz="0" w:space="0" w:color="auto"/>
            <w:bottom w:val="none" w:sz="0" w:space="0" w:color="auto"/>
            <w:right w:val="none" w:sz="0" w:space="0" w:color="auto"/>
          </w:divBdr>
          <w:divsChild>
            <w:div w:id="2138644795">
              <w:marLeft w:val="0"/>
              <w:marRight w:val="0"/>
              <w:marTop w:val="0"/>
              <w:marBottom w:val="0"/>
              <w:divBdr>
                <w:top w:val="none" w:sz="0" w:space="0" w:color="auto"/>
                <w:left w:val="none" w:sz="0" w:space="0" w:color="auto"/>
                <w:bottom w:val="none" w:sz="0" w:space="0" w:color="auto"/>
                <w:right w:val="none" w:sz="0" w:space="0" w:color="auto"/>
              </w:divBdr>
            </w:div>
          </w:divsChild>
        </w:div>
        <w:div w:id="1499230073">
          <w:marLeft w:val="0"/>
          <w:marRight w:val="0"/>
          <w:marTop w:val="0"/>
          <w:marBottom w:val="0"/>
          <w:divBdr>
            <w:top w:val="none" w:sz="0" w:space="0" w:color="auto"/>
            <w:left w:val="none" w:sz="0" w:space="0" w:color="auto"/>
            <w:bottom w:val="none" w:sz="0" w:space="0" w:color="auto"/>
            <w:right w:val="none" w:sz="0" w:space="0" w:color="auto"/>
          </w:divBdr>
          <w:divsChild>
            <w:div w:id="671369537">
              <w:marLeft w:val="0"/>
              <w:marRight w:val="0"/>
              <w:marTop w:val="0"/>
              <w:marBottom w:val="0"/>
              <w:divBdr>
                <w:top w:val="none" w:sz="0" w:space="0" w:color="auto"/>
                <w:left w:val="none" w:sz="0" w:space="0" w:color="auto"/>
                <w:bottom w:val="none" w:sz="0" w:space="0" w:color="auto"/>
                <w:right w:val="none" w:sz="0" w:space="0" w:color="auto"/>
              </w:divBdr>
            </w:div>
          </w:divsChild>
        </w:div>
        <w:div w:id="1507743275">
          <w:marLeft w:val="0"/>
          <w:marRight w:val="0"/>
          <w:marTop w:val="0"/>
          <w:marBottom w:val="0"/>
          <w:divBdr>
            <w:top w:val="none" w:sz="0" w:space="0" w:color="auto"/>
            <w:left w:val="none" w:sz="0" w:space="0" w:color="auto"/>
            <w:bottom w:val="none" w:sz="0" w:space="0" w:color="auto"/>
            <w:right w:val="none" w:sz="0" w:space="0" w:color="auto"/>
          </w:divBdr>
          <w:divsChild>
            <w:div w:id="363943687">
              <w:marLeft w:val="0"/>
              <w:marRight w:val="0"/>
              <w:marTop w:val="0"/>
              <w:marBottom w:val="0"/>
              <w:divBdr>
                <w:top w:val="none" w:sz="0" w:space="0" w:color="auto"/>
                <w:left w:val="none" w:sz="0" w:space="0" w:color="auto"/>
                <w:bottom w:val="none" w:sz="0" w:space="0" w:color="auto"/>
                <w:right w:val="none" w:sz="0" w:space="0" w:color="auto"/>
              </w:divBdr>
            </w:div>
          </w:divsChild>
        </w:div>
        <w:div w:id="1523938799">
          <w:marLeft w:val="0"/>
          <w:marRight w:val="0"/>
          <w:marTop w:val="0"/>
          <w:marBottom w:val="0"/>
          <w:divBdr>
            <w:top w:val="none" w:sz="0" w:space="0" w:color="auto"/>
            <w:left w:val="none" w:sz="0" w:space="0" w:color="auto"/>
            <w:bottom w:val="none" w:sz="0" w:space="0" w:color="auto"/>
            <w:right w:val="none" w:sz="0" w:space="0" w:color="auto"/>
          </w:divBdr>
          <w:divsChild>
            <w:div w:id="280575770">
              <w:marLeft w:val="0"/>
              <w:marRight w:val="0"/>
              <w:marTop w:val="0"/>
              <w:marBottom w:val="0"/>
              <w:divBdr>
                <w:top w:val="none" w:sz="0" w:space="0" w:color="auto"/>
                <w:left w:val="none" w:sz="0" w:space="0" w:color="auto"/>
                <w:bottom w:val="none" w:sz="0" w:space="0" w:color="auto"/>
                <w:right w:val="none" w:sz="0" w:space="0" w:color="auto"/>
              </w:divBdr>
            </w:div>
          </w:divsChild>
        </w:div>
        <w:div w:id="1554805308">
          <w:marLeft w:val="0"/>
          <w:marRight w:val="0"/>
          <w:marTop w:val="0"/>
          <w:marBottom w:val="0"/>
          <w:divBdr>
            <w:top w:val="none" w:sz="0" w:space="0" w:color="auto"/>
            <w:left w:val="none" w:sz="0" w:space="0" w:color="auto"/>
            <w:bottom w:val="none" w:sz="0" w:space="0" w:color="auto"/>
            <w:right w:val="none" w:sz="0" w:space="0" w:color="auto"/>
          </w:divBdr>
          <w:divsChild>
            <w:div w:id="161357380">
              <w:marLeft w:val="0"/>
              <w:marRight w:val="0"/>
              <w:marTop w:val="0"/>
              <w:marBottom w:val="0"/>
              <w:divBdr>
                <w:top w:val="none" w:sz="0" w:space="0" w:color="auto"/>
                <w:left w:val="none" w:sz="0" w:space="0" w:color="auto"/>
                <w:bottom w:val="none" w:sz="0" w:space="0" w:color="auto"/>
                <w:right w:val="none" w:sz="0" w:space="0" w:color="auto"/>
              </w:divBdr>
            </w:div>
            <w:div w:id="517087694">
              <w:marLeft w:val="0"/>
              <w:marRight w:val="0"/>
              <w:marTop w:val="0"/>
              <w:marBottom w:val="0"/>
              <w:divBdr>
                <w:top w:val="none" w:sz="0" w:space="0" w:color="auto"/>
                <w:left w:val="none" w:sz="0" w:space="0" w:color="auto"/>
                <w:bottom w:val="none" w:sz="0" w:space="0" w:color="auto"/>
                <w:right w:val="none" w:sz="0" w:space="0" w:color="auto"/>
              </w:divBdr>
            </w:div>
            <w:div w:id="764571604">
              <w:marLeft w:val="0"/>
              <w:marRight w:val="0"/>
              <w:marTop w:val="0"/>
              <w:marBottom w:val="0"/>
              <w:divBdr>
                <w:top w:val="none" w:sz="0" w:space="0" w:color="auto"/>
                <w:left w:val="none" w:sz="0" w:space="0" w:color="auto"/>
                <w:bottom w:val="none" w:sz="0" w:space="0" w:color="auto"/>
                <w:right w:val="none" w:sz="0" w:space="0" w:color="auto"/>
              </w:divBdr>
            </w:div>
            <w:div w:id="928541620">
              <w:marLeft w:val="0"/>
              <w:marRight w:val="0"/>
              <w:marTop w:val="0"/>
              <w:marBottom w:val="0"/>
              <w:divBdr>
                <w:top w:val="none" w:sz="0" w:space="0" w:color="auto"/>
                <w:left w:val="none" w:sz="0" w:space="0" w:color="auto"/>
                <w:bottom w:val="none" w:sz="0" w:space="0" w:color="auto"/>
                <w:right w:val="none" w:sz="0" w:space="0" w:color="auto"/>
              </w:divBdr>
            </w:div>
          </w:divsChild>
        </w:div>
        <w:div w:id="1665401097">
          <w:marLeft w:val="0"/>
          <w:marRight w:val="0"/>
          <w:marTop w:val="0"/>
          <w:marBottom w:val="0"/>
          <w:divBdr>
            <w:top w:val="none" w:sz="0" w:space="0" w:color="auto"/>
            <w:left w:val="none" w:sz="0" w:space="0" w:color="auto"/>
            <w:bottom w:val="none" w:sz="0" w:space="0" w:color="auto"/>
            <w:right w:val="none" w:sz="0" w:space="0" w:color="auto"/>
          </w:divBdr>
          <w:divsChild>
            <w:div w:id="866870328">
              <w:marLeft w:val="0"/>
              <w:marRight w:val="0"/>
              <w:marTop w:val="0"/>
              <w:marBottom w:val="0"/>
              <w:divBdr>
                <w:top w:val="none" w:sz="0" w:space="0" w:color="auto"/>
                <w:left w:val="none" w:sz="0" w:space="0" w:color="auto"/>
                <w:bottom w:val="none" w:sz="0" w:space="0" w:color="auto"/>
                <w:right w:val="none" w:sz="0" w:space="0" w:color="auto"/>
              </w:divBdr>
            </w:div>
          </w:divsChild>
        </w:div>
        <w:div w:id="1677925482">
          <w:marLeft w:val="0"/>
          <w:marRight w:val="0"/>
          <w:marTop w:val="0"/>
          <w:marBottom w:val="0"/>
          <w:divBdr>
            <w:top w:val="none" w:sz="0" w:space="0" w:color="auto"/>
            <w:left w:val="none" w:sz="0" w:space="0" w:color="auto"/>
            <w:bottom w:val="none" w:sz="0" w:space="0" w:color="auto"/>
            <w:right w:val="none" w:sz="0" w:space="0" w:color="auto"/>
          </w:divBdr>
          <w:divsChild>
            <w:div w:id="1436317527">
              <w:marLeft w:val="0"/>
              <w:marRight w:val="0"/>
              <w:marTop w:val="0"/>
              <w:marBottom w:val="0"/>
              <w:divBdr>
                <w:top w:val="none" w:sz="0" w:space="0" w:color="auto"/>
                <w:left w:val="none" w:sz="0" w:space="0" w:color="auto"/>
                <w:bottom w:val="none" w:sz="0" w:space="0" w:color="auto"/>
                <w:right w:val="none" w:sz="0" w:space="0" w:color="auto"/>
              </w:divBdr>
            </w:div>
            <w:div w:id="1788619595">
              <w:marLeft w:val="0"/>
              <w:marRight w:val="0"/>
              <w:marTop w:val="0"/>
              <w:marBottom w:val="0"/>
              <w:divBdr>
                <w:top w:val="none" w:sz="0" w:space="0" w:color="auto"/>
                <w:left w:val="none" w:sz="0" w:space="0" w:color="auto"/>
                <w:bottom w:val="none" w:sz="0" w:space="0" w:color="auto"/>
                <w:right w:val="none" w:sz="0" w:space="0" w:color="auto"/>
              </w:divBdr>
            </w:div>
          </w:divsChild>
        </w:div>
        <w:div w:id="1696954028">
          <w:marLeft w:val="0"/>
          <w:marRight w:val="0"/>
          <w:marTop w:val="0"/>
          <w:marBottom w:val="0"/>
          <w:divBdr>
            <w:top w:val="none" w:sz="0" w:space="0" w:color="auto"/>
            <w:left w:val="none" w:sz="0" w:space="0" w:color="auto"/>
            <w:bottom w:val="none" w:sz="0" w:space="0" w:color="auto"/>
            <w:right w:val="none" w:sz="0" w:space="0" w:color="auto"/>
          </w:divBdr>
          <w:divsChild>
            <w:div w:id="1314528894">
              <w:marLeft w:val="0"/>
              <w:marRight w:val="0"/>
              <w:marTop w:val="0"/>
              <w:marBottom w:val="0"/>
              <w:divBdr>
                <w:top w:val="none" w:sz="0" w:space="0" w:color="auto"/>
                <w:left w:val="none" w:sz="0" w:space="0" w:color="auto"/>
                <w:bottom w:val="none" w:sz="0" w:space="0" w:color="auto"/>
                <w:right w:val="none" w:sz="0" w:space="0" w:color="auto"/>
              </w:divBdr>
            </w:div>
          </w:divsChild>
        </w:div>
        <w:div w:id="1702854286">
          <w:marLeft w:val="0"/>
          <w:marRight w:val="0"/>
          <w:marTop w:val="0"/>
          <w:marBottom w:val="0"/>
          <w:divBdr>
            <w:top w:val="none" w:sz="0" w:space="0" w:color="auto"/>
            <w:left w:val="none" w:sz="0" w:space="0" w:color="auto"/>
            <w:bottom w:val="none" w:sz="0" w:space="0" w:color="auto"/>
            <w:right w:val="none" w:sz="0" w:space="0" w:color="auto"/>
          </w:divBdr>
          <w:divsChild>
            <w:div w:id="1502768592">
              <w:marLeft w:val="0"/>
              <w:marRight w:val="0"/>
              <w:marTop w:val="0"/>
              <w:marBottom w:val="0"/>
              <w:divBdr>
                <w:top w:val="none" w:sz="0" w:space="0" w:color="auto"/>
                <w:left w:val="none" w:sz="0" w:space="0" w:color="auto"/>
                <w:bottom w:val="none" w:sz="0" w:space="0" w:color="auto"/>
                <w:right w:val="none" w:sz="0" w:space="0" w:color="auto"/>
              </w:divBdr>
            </w:div>
          </w:divsChild>
        </w:div>
        <w:div w:id="1724675576">
          <w:marLeft w:val="0"/>
          <w:marRight w:val="0"/>
          <w:marTop w:val="0"/>
          <w:marBottom w:val="0"/>
          <w:divBdr>
            <w:top w:val="none" w:sz="0" w:space="0" w:color="auto"/>
            <w:left w:val="none" w:sz="0" w:space="0" w:color="auto"/>
            <w:bottom w:val="none" w:sz="0" w:space="0" w:color="auto"/>
            <w:right w:val="none" w:sz="0" w:space="0" w:color="auto"/>
          </w:divBdr>
          <w:divsChild>
            <w:div w:id="1838417162">
              <w:marLeft w:val="0"/>
              <w:marRight w:val="0"/>
              <w:marTop w:val="0"/>
              <w:marBottom w:val="0"/>
              <w:divBdr>
                <w:top w:val="none" w:sz="0" w:space="0" w:color="auto"/>
                <w:left w:val="none" w:sz="0" w:space="0" w:color="auto"/>
                <w:bottom w:val="none" w:sz="0" w:space="0" w:color="auto"/>
                <w:right w:val="none" w:sz="0" w:space="0" w:color="auto"/>
              </w:divBdr>
            </w:div>
          </w:divsChild>
        </w:div>
        <w:div w:id="1736733369">
          <w:marLeft w:val="0"/>
          <w:marRight w:val="0"/>
          <w:marTop w:val="0"/>
          <w:marBottom w:val="0"/>
          <w:divBdr>
            <w:top w:val="none" w:sz="0" w:space="0" w:color="auto"/>
            <w:left w:val="none" w:sz="0" w:space="0" w:color="auto"/>
            <w:bottom w:val="none" w:sz="0" w:space="0" w:color="auto"/>
            <w:right w:val="none" w:sz="0" w:space="0" w:color="auto"/>
          </w:divBdr>
          <w:divsChild>
            <w:div w:id="1638416491">
              <w:marLeft w:val="0"/>
              <w:marRight w:val="0"/>
              <w:marTop w:val="0"/>
              <w:marBottom w:val="0"/>
              <w:divBdr>
                <w:top w:val="none" w:sz="0" w:space="0" w:color="auto"/>
                <w:left w:val="none" w:sz="0" w:space="0" w:color="auto"/>
                <w:bottom w:val="none" w:sz="0" w:space="0" w:color="auto"/>
                <w:right w:val="none" w:sz="0" w:space="0" w:color="auto"/>
              </w:divBdr>
            </w:div>
          </w:divsChild>
        </w:div>
        <w:div w:id="1745565619">
          <w:marLeft w:val="0"/>
          <w:marRight w:val="0"/>
          <w:marTop w:val="0"/>
          <w:marBottom w:val="0"/>
          <w:divBdr>
            <w:top w:val="none" w:sz="0" w:space="0" w:color="auto"/>
            <w:left w:val="none" w:sz="0" w:space="0" w:color="auto"/>
            <w:bottom w:val="none" w:sz="0" w:space="0" w:color="auto"/>
            <w:right w:val="none" w:sz="0" w:space="0" w:color="auto"/>
          </w:divBdr>
          <w:divsChild>
            <w:div w:id="978222969">
              <w:marLeft w:val="0"/>
              <w:marRight w:val="0"/>
              <w:marTop w:val="0"/>
              <w:marBottom w:val="0"/>
              <w:divBdr>
                <w:top w:val="none" w:sz="0" w:space="0" w:color="auto"/>
                <w:left w:val="none" w:sz="0" w:space="0" w:color="auto"/>
                <w:bottom w:val="none" w:sz="0" w:space="0" w:color="auto"/>
                <w:right w:val="none" w:sz="0" w:space="0" w:color="auto"/>
              </w:divBdr>
            </w:div>
          </w:divsChild>
        </w:div>
        <w:div w:id="1762682056">
          <w:marLeft w:val="0"/>
          <w:marRight w:val="0"/>
          <w:marTop w:val="0"/>
          <w:marBottom w:val="0"/>
          <w:divBdr>
            <w:top w:val="none" w:sz="0" w:space="0" w:color="auto"/>
            <w:left w:val="none" w:sz="0" w:space="0" w:color="auto"/>
            <w:bottom w:val="none" w:sz="0" w:space="0" w:color="auto"/>
            <w:right w:val="none" w:sz="0" w:space="0" w:color="auto"/>
          </w:divBdr>
          <w:divsChild>
            <w:div w:id="697587460">
              <w:marLeft w:val="0"/>
              <w:marRight w:val="0"/>
              <w:marTop w:val="0"/>
              <w:marBottom w:val="0"/>
              <w:divBdr>
                <w:top w:val="none" w:sz="0" w:space="0" w:color="auto"/>
                <w:left w:val="none" w:sz="0" w:space="0" w:color="auto"/>
                <w:bottom w:val="none" w:sz="0" w:space="0" w:color="auto"/>
                <w:right w:val="none" w:sz="0" w:space="0" w:color="auto"/>
              </w:divBdr>
            </w:div>
          </w:divsChild>
        </w:div>
        <w:div w:id="1776437421">
          <w:marLeft w:val="0"/>
          <w:marRight w:val="0"/>
          <w:marTop w:val="0"/>
          <w:marBottom w:val="0"/>
          <w:divBdr>
            <w:top w:val="none" w:sz="0" w:space="0" w:color="auto"/>
            <w:left w:val="none" w:sz="0" w:space="0" w:color="auto"/>
            <w:bottom w:val="none" w:sz="0" w:space="0" w:color="auto"/>
            <w:right w:val="none" w:sz="0" w:space="0" w:color="auto"/>
          </w:divBdr>
          <w:divsChild>
            <w:div w:id="1566337821">
              <w:marLeft w:val="0"/>
              <w:marRight w:val="0"/>
              <w:marTop w:val="0"/>
              <w:marBottom w:val="0"/>
              <w:divBdr>
                <w:top w:val="none" w:sz="0" w:space="0" w:color="auto"/>
                <w:left w:val="none" w:sz="0" w:space="0" w:color="auto"/>
                <w:bottom w:val="none" w:sz="0" w:space="0" w:color="auto"/>
                <w:right w:val="none" w:sz="0" w:space="0" w:color="auto"/>
              </w:divBdr>
            </w:div>
          </w:divsChild>
        </w:div>
        <w:div w:id="1787846920">
          <w:marLeft w:val="0"/>
          <w:marRight w:val="0"/>
          <w:marTop w:val="0"/>
          <w:marBottom w:val="0"/>
          <w:divBdr>
            <w:top w:val="none" w:sz="0" w:space="0" w:color="auto"/>
            <w:left w:val="none" w:sz="0" w:space="0" w:color="auto"/>
            <w:bottom w:val="none" w:sz="0" w:space="0" w:color="auto"/>
            <w:right w:val="none" w:sz="0" w:space="0" w:color="auto"/>
          </w:divBdr>
          <w:divsChild>
            <w:div w:id="1893956826">
              <w:marLeft w:val="0"/>
              <w:marRight w:val="0"/>
              <w:marTop w:val="0"/>
              <w:marBottom w:val="0"/>
              <w:divBdr>
                <w:top w:val="none" w:sz="0" w:space="0" w:color="auto"/>
                <w:left w:val="none" w:sz="0" w:space="0" w:color="auto"/>
                <w:bottom w:val="none" w:sz="0" w:space="0" w:color="auto"/>
                <w:right w:val="none" w:sz="0" w:space="0" w:color="auto"/>
              </w:divBdr>
            </w:div>
          </w:divsChild>
        </w:div>
        <w:div w:id="1838840258">
          <w:marLeft w:val="0"/>
          <w:marRight w:val="0"/>
          <w:marTop w:val="0"/>
          <w:marBottom w:val="0"/>
          <w:divBdr>
            <w:top w:val="none" w:sz="0" w:space="0" w:color="auto"/>
            <w:left w:val="none" w:sz="0" w:space="0" w:color="auto"/>
            <w:bottom w:val="none" w:sz="0" w:space="0" w:color="auto"/>
            <w:right w:val="none" w:sz="0" w:space="0" w:color="auto"/>
          </w:divBdr>
          <w:divsChild>
            <w:div w:id="138041130">
              <w:marLeft w:val="0"/>
              <w:marRight w:val="0"/>
              <w:marTop w:val="0"/>
              <w:marBottom w:val="0"/>
              <w:divBdr>
                <w:top w:val="none" w:sz="0" w:space="0" w:color="auto"/>
                <w:left w:val="none" w:sz="0" w:space="0" w:color="auto"/>
                <w:bottom w:val="none" w:sz="0" w:space="0" w:color="auto"/>
                <w:right w:val="none" w:sz="0" w:space="0" w:color="auto"/>
              </w:divBdr>
            </w:div>
            <w:div w:id="203716558">
              <w:marLeft w:val="0"/>
              <w:marRight w:val="0"/>
              <w:marTop w:val="0"/>
              <w:marBottom w:val="0"/>
              <w:divBdr>
                <w:top w:val="none" w:sz="0" w:space="0" w:color="auto"/>
                <w:left w:val="none" w:sz="0" w:space="0" w:color="auto"/>
                <w:bottom w:val="none" w:sz="0" w:space="0" w:color="auto"/>
                <w:right w:val="none" w:sz="0" w:space="0" w:color="auto"/>
              </w:divBdr>
            </w:div>
            <w:div w:id="583151749">
              <w:marLeft w:val="0"/>
              <w:marRight w:val="0"/>
              <w:marTop w:val="0"/>
              <w:marBottom w:val="0"/>
              <w:divBdr>
                <w:top w:val="none" w:sz="0" w:space="0" w:color="auto"/>
                <w:left w:val="none" w:sz="0" w:space="0" w:color="auto"/>
                <w:bottom w:val="none" w:sz="0" w:space="0" w:color="auto"/>
                <w:right w:val="none" w:sz="0" w:space="0" w:color="auto"/>
              </w:divBdr>
            </w:div>
            <w:div w:id="1085297694">
              <w:marLeft w:val="0"/>
              <w:marRight w:val="0"/>
              <w:marTop w:val="0"/>
              <w:marBottom w:val="0"/>
              <w:divBdr>
                <w:top w:val="none" w:sz="0" w:space="0" w:color="auto"/>
                <w:left w:val="none" w:sz="0" w:space="0" w:color="auto"/>
                <w:bottom w:val="none" w:sz="0" w:space="0" w:color="auto"/>
                <w:right w:val="none" w:sz="0" w:space="0" w:color="auto"/>
              </w:divBdr>
            </w:div>
          </w:divsChild>
        </w:div>
        <w:div w:id="1846674715">
          <w:marLeft w:val="0"/>
          <w:marRight w:val="0"/>
          <w:marTop w:val="0"/>
          <w:marBottom w:val="0"/>
          <w:divBdr>
            <w:top w:val="none" w:sz="0" w:space="0" w:color="auto"/>
            <w:left w:val="none" w:sz="0" w:space="0" w:color="auto"/>
            <w:bottom w:val="none" w:sz="0" w:space="0" w:color="auto"/>
            <w:right w:val="none" w:sz="0" w:space="0" w:color="auto"/>
          </w:divBdr>
          <w:divsChild>
            <w:div w:id="1201018544">
              <w:marLeft w:val="0"/>
              <w:marRight w:val="0"/>
              <w:marTop w:val="0"/>
              <w:marBottom w:val="0"/>
              <w:divBdr>
                <w:top w:val="none" w:sz="0" w:space="0" w:color="auto"/>
                <w:left w:val="none" w:sz="0" w:space="0" w:color="auto"/>
                <w:bottom w:val="none" w:sz="0" w:space="0" w:color="auto"/>
                <w:right w:val="none" w:sz="0" w:space="0" w:color="auto"/>
              </w:divBdr>
            </w:div>
          </w:divsChild>
        </w:div>
        <w:div w:id="1847018689">
          <w:marLeft w:val="0"/>
          <w:marRight w:val="0"/>
          <w:marTop w:val="0"/>
          <w:marBottom w:val="0"/>
          <w:divBdr>
            <w:top w:val="none" w:sz="0" w:space="0" w:color="auto"/>
            <w:left w:val="none" w:sz="0" w:space="0" w:color="auto"/>
            <w:bottom w:val="none" w:sz="0" w:space="0" w:color="auto"/>
            <w:right w:val="none" w:sz="0" w:space="0" w:color="auto"/>
          </w:divBdr>
          <w:divsChild>
            <w:div w:id="1696809788">
              <w:marLeft w:val="0"/>
              <w:marRight w:val="0"/>
              <w:marTop w:val="0"/>
              <w:marBottom w:val="0"/>
              <w:divBdr>
                <w:top w:val="none" w:sz="0" w:space="0" w:color="auto"/>
                <w:left w:val="none" w:sz="0" w:space="0" w:color="auto"/>
                <w:bottom w:val="none" w:sz="0" w:space="0" w:color="auto"/>
                <w:right w:val="none" w:sz="0" w:space="0" w:color="auto"/>
              </w:divBdr>
            </w:div>
          </w:divsChild>
        </w:div>
        <w:div w:id="1858890325">
          <w:marLeft w:val="0"/>
          <w:marRight w:val="0"/>
          <w:marTop w:val="0"/>
          <w:marBottom w:val="0"/>
          <w:divBdr>
            <w:top w:val="none" w:sz="0" w:space="0" w:color="auto"/>
            <w:left w:val="none" w:sz="0" w:space="0" w:color="auto"/>
            <w:bottom w:val="none" w:sz="0" w:space="0" w:color="auto"/>
            <w:right w:val="none" w:sz="0" w:space="0" w:color="auto"/>
          </w:divBdr>
          <w:divsChild>
            <w:div w:id="860318233">
              <w:marLeft w:val="0"/>
              <w:marRight w:val="0"/>
              <w:marTop w:val="0"/>
              <w:marBottom w:val="0"/>
              <w:divBdr>
                <w:top w:val="none" w:sz="0" w:space="0" w:color="auto"/>
                <w:left w:val="none" w:sz="0" w:space="0" w:color="auto"/>
                <w:bottom w:val="none" w:sz="0" w:space="0" w:color="auto"/>
                <w:right w:val="none" w:sz="0" w:space="0" w:color="auto"/>
              </w:divBdr>
            </w:div>
          </w:divsChild>
        </w:div>
        <w:div w:id="1868759241">
          <w:marLeft w:val="0"/>
          <w:marRight w:val="0"/>
          <w:marTop w:val="0"/>
          <w:marBottom w:val="0"/>
          <w:divBdr>
            <w:top w:val="none" w:sz="0" w:space="0" w:color="auto"/>
            <w:left w:val="none" w:sz="0" w:space="0" w:color="auto"/>
            <w:bottom w:val="none" w:sz="0" w:space="0" w:color="auto"/>
            <w:right w:val="none" w:sz="0" w:space="0" w:color="auto"/>
          </w:divBdr>
          <w:divsChild>
            <w:div w:id="1684743076">
              <w:marLeft w:val="0"/>
              <w:marRight w:val="0"/>
              <w:marTop w:val="0"/>
              <w:marBottom w:val="0"/>
              <w:divBdr>
                <w:top w:val="none" w:sz="0" w:space="0" w:color="auto"/>
                <w:left w:val="none" w:sz="0" w:space="0" w:color="auto"/>
                <w:bottom w:val="none" w:sz="0" w:space="0" w:color="auto"/>
                <w:right w:val="none" w:sz="0" w:space="0" w:color="auto"/>
              </w:divBdr>
            </w:div>
          </w:divsChild>
        </w:div>
        <w:div w:id="1885941948">
          <w:marLeft w:val="0"/>
          <w:marRight w:val="0"/>
          <w:marTop w:val="0"/>
          <w:marBottom w:val="0"/>
          <w:divBdr>
            <w:top w:val="none" w:sz="0" w:space="0" w:color="auto"/>
            <w:left w:val="none" w:sz="0" w:space="0" w:color="auto"/>
            <w:bottom w:val="none" w:sz="0" w:space="0" w:color="auto"/>
            <w:right w:val="none" w:sz="0" w:space="0" w:color="auto"/>
          </w:divBdr>
          <w:divsChild>
            <w:div w:id="1978605022">
              <w:marLeft w:val="0"/>
              <w:marRight w:val="0"/>
              <w:marTop w:val="0"/>
              <w:marBottom w:val="0"/>
              <w:divBdr>
                <w:top w:val="none" w:sz="0" w:space="0" w:color="auto"/>
                <w:left w:val="none" w:sz="0" w:space="0" w:color="auto"/>
                <w:bottom w:val="none" w:sz="0" w:space="0" w:color="auto"/>
                <w:right w:val="none" w:sz="0" w:space="0" w:color="auto"/>
              </w:divBdr>
            </w:div>
          </w:divsChild>
        </w:div>
        <w:div w:id="2032485014">
          <w:marLeft w:val="0"/>
          <w:marRight w:val="0"/>
          <w:marTop w:val="0"/>
          <w:marBottom w:val="0"/>
          <w:divBdr>
            <w:top w:val="none" w:sz="0" w:space="0" w:color="auto"/>
            <w:left w:val="none" w:sz="0" w:space="0" w:color="auto"/>
            <w:bottom w:val="none" w:sz="0" w:space="0" w:color="auto"/>
            <w:right w:val="none" w:sz="0" w:space="0" w:color="auto"/>
          </w:divBdr>
          <w:divsChild>
            <w:div w:id="641734994">
              <w:marLeft w:val="0"/>
              <w:marRight w:val="0"/>
              <w:marTop w:val="0"/>
              <w:marBottom w:val="0"/>
              <w:divBdr>
                <w:top w:val="none" w:sz="0" w:space="0" w:color="auto"/>
                <w:left w:val="none" w:sz="0" w:space="0" w:color="auto"/>
                <w:bottom w:val="none" w:sz="0" w:space="0" w:color="auto"/>
                <w:right w:val="none" w:sz="0" w:space="0" w:color="auto"/>
              </w:divBdr>
            </w:div>
          </w:divsChild>
        </w:div>
        <w:div w:id="2047295322">
          <w:marLeft w:val="0"/>
          <w:marRight w:val="0"/>
          <w:marTop w:val="0"/>
          <w:marBottom w:val="0"/>
          <w:divBdr>
            <w:top w:val="none" w:sz="0" w:space="0" w:color="auto"/>
            <w:left w:val="none" w:sz="0" w:space="0" w:color="auto"/>
            <w:bottom w:val="none" w:sz="0" w:space="0" w:color="auto"/>
            <w:right w:val="none" w:sz="0" w:space="0" w:color="auto"/>
          </w:divBdr>
          <w:divsChild>
            <w:div w:id="1371803796">
              <w:marLeft w:val="0"/>
              <w:marRight w:val="0"/>
              <w:marTop w:val="0"/>
              <w:marBottom w:val="0"/>
              <w:divBdr>
                <w:top w:val="none" w:sz="0" w:space="0" w:color="auto"/>
                <w:left w:val="none" w:sz="0" w:space="0" w:color="auto"/>
                <w:bottom w:val="none" w:sz="0" w:space="0" w:color="auto"/>
                <w:right w:val="none" w:sz="0" w:space="0" w:color="auto"/>
              </w:divBdr>
            </w:div>
            <w:div w:id="2029213514">
              <w:marLeft w:val="0"/>
              <w:marRight w:val="0"/>
              <w:marTop w:val="0"/>
              <w:marBottom w:val="0"/>
              <w:divBdr>
                <w:top w:val="none" w:sz="0" w:space="0" w:color="auto"/>
                <w:left w:val="none" w:sz="0" w:space="0" w:color="auto"/>
                <w:bottom w:val="none" w:sz="0" w:space="0" w:color="auto"/>
                <w:right w:val="none" w:sz="0" w:space="0" w:color="auto"/>
              </w:divBdr>
            </w:div>
          </w:divsChild>
        </w:div>
        <w:div w:id="2088266862">
          <w:marLeft w:val="0"/>
          <w:marRight w:val="0"/>
          <w:marTop w:val="0"/>
          <w:marBottom w:val="0"/>
          <w:divBdr>
            <w:top w:val="none" w:sz="0" w:space="0" w:color="auto"/>
            <w:left w:val="none" w:sz="0" w:space="0" w:color="auto"/>
            <w:bottom w:val="none" w:sz="0" w:space="0" w:color="auto"/>
            <w:right w:val="none" w:sz="0" w:space="0" w:color="auto"/>
          </w:divBdr>
          <w:divsChild>
            <w:div w:id="410351311">
              <w:marLeft w:val="0"/>
              <w:marRight w:val="0"/>
              <w:marTop w:val="0"/>
              <w:marBottom w:val="0"/>
              <w:divBdr>
                <w:top w:val="none" w:sz="0" w:space="0" w:color="auto"/>
                <w:left w:val="none" w:sz="0" w:space="0" w:color="auto"/>
                <w:bottom w:val="none" w:sz="0" w:space="0" w:color="auto"/>
                <w:right w:val="none" w:sz="0" w:space="0" w:color="auto"/>
              </w:divBdr>
            </w:div>
          </w:divsChild>
        </w:div>
        <w:div w:id="2097747568">
          <w:marLeft w:val="0"/>
          <w:marRight w:val="0"/>
          <w:marTop w:val="0"/>
          <w:marBottom w:val="0"/>
          <w:divBdr>
            <w:top w:val="none" w:sz="0" w:space="0" w:color="auto"/>
            <w:left w:val="none" w:sz="0" w:space="0" w:color="auto"/>
            <w:bottom w:val="none" w:sz="0" w:space="0" w:color="auto"/>
            <w:right w:val="none" w:sz="0" w:space="0" w:color="auto"/>
          </w:divBdr>
          <w:divsChild>
            <w:div w:id="1892308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403545">
      <w:bodyDiv w:val="1"/>
      <w:marLeft w:val="0"/>
      <w:marRight w:val="0"/>
      <w:marTop w:val="0"/>
      <w:marBottom w:val="0"/>
      <w:divBdr>
        <w:top w:val="none" w:sz="0" w:space="0" w:color="auto"/>
        <w:left w:val="none" w:sz="0" w:space="0" w:color="auto"/>
        <w:bottom w:val="none" w:sz="0" w:space="0" w:color="auto"/>
        <w:right w:val="none" w:sz="0" w:space="0" w:color="auto"/>
      </w:divBdr>
    </w:div>
    <w:div w:id="355009833">
      <w:bodyDiv w:val="1"/>
      <w:marLeft w:val="0"/>
      <w:marRight w:val="0"/>
      <w:marTop w:val="0"/>
      <w:marBottom w:val="0"/>
      <w:divBdr>
        <w:top w:val="none" w:sz="0" w:space="0" w:color="auto"/>
        <w:left w:val="none" w:sz="0" w:space="0" w:color="auto"/>
        <w:bottom w:val="none" w:sz="0" w:space="0" w:color="auto"/>
        <w:right w:val="none" w:sz="0" w:space="0" w:color="auto"/>
      </w:divBdr>
    </w:div>
    <w:div w:id="371462348">
      <w:bodyDiv w:val="1"/>
      <w:marLeft w:val="0"/>
      <w:marRight w:val="0"/>
      <w:marTop w:val="0"/>
      <w:marBottom w:val="0"/>
      <w:divBdr>
        <w:top w:val="none" w:sz="0" w:space="0" w:color="auto"/>
        <w:left w:val="none" w:sz="0" w:space="0" w:color="auto"/>
        <w:bottom w:val="none" w:sz="0" w:space="0" w:color="auto"/>
        <w:right w:val="none" w:sz="0" w:space="0" w:color="auto"/>
      </w:divBdr>
      <w:divsChild>
        <w:div w:id="680469033">
          <w:marLeft w:val="0"/>
          <w:marRight w:val="0"/>
          <w:marTop w:val="0"/>
          <w:marBottom w:val="0"/>
          <w:divBdr>
            <w:top w:val="none" w:sz="0" w:space="0" w:color="auto"/>
            <w:left w:val="none" w:sz="0" w:space="0" w:color="auto"/>
            <w:bottom w:val="none" w:sz="0" w:space="0" w:color="auto"/>
            <w:right w:val="none" w:sz="0" w:space="0" w:color="auto"/>
          </w:divBdr>
        </w:div>
      </w:divsChild>
    </w:div>
    <w:div w:id="424805754">
      <w:bodyDiv w:val="1"/>
      <w:marLeft w:val="0"/>
      <w:marRight w:val="0"/>
      <w:marTop w:val="0"/>
      <w:marBottom w:val="0"/>
      <w:divBdr>
        <w:top w:val="none" w:sz="0" w:space="0" w:color="auto"/>
        <w:left w:val="none" w:sz="0" w:space="0" w:color="auto"/>
        <w:bottom w:val="none" w:sz="0" w:space="0" w:color="auto"/>
        <w:right w:val="none" w:sz="0" w:space="0" w:color="auto"/>
      </w:divBdr>
    </w:div>
    <w:div w:id="475225995">
      <w:bodyDiv w:val="1"/>
      <w:marLeft w:val="0"/>
      <w:marRight w:val="0"/>
      <w:marTop w:val="0"/>
      <w:marBottom w:val="0"/>
      <w:divBdr>
        <w:top w:val="none" w:sz="0" w:space="0" w:color="auto"/>
        <w:left w:val="none" w:sz="0" w:space="0" w:color="auto"/>
        <w:bottom w:val="none" w:sz="0" w:space="0" w:color="auto"/>
        <w:right w:val="none" w:sz="0" w:space="0" w:color="auto"/>
      </w:divBdr>
    </w:div>
    <w:div w:id="492183379">
      <w:bodyDiv w:val="1"/>
      <w:marLeft w:val="0"/>
      <w:marRight w:val="0"/>
      <w:marTop w:val="0"/>
      <w:marBottom w:val="0"/>
      <w:divBdr>
        <w:top w:val="none" w:sz="0" w:space="0" w:color="auto"/>
        <w:left w:val="none" w:sz="0" w:space="0" w:color="auto"/>
        <w:bottom w:val="none" w:sz="0" w:space="0" w:color="auto"/>
        <w:right w:val="none" w:sz="0" w:space="0" w:color="auto"/>
      </w:divBdr>
    </w:div>
    <w:div w:id="545220327">
      <w:bodyDiv w:val="1"/>
      <w:marLeft w:val="0"/>
      <w:marRight w:val="0"/>
      <w:marTop w:val="0"/>
      <w:marBottom w:val="0"/>
      <w:divBdr>
        <w:top w:val="none" w:sz="0" w:space="0" w:color="auto"/>
        <w:left w:val="none" w:sz="0" w:space="0" w:color="auto"/>
        <w:bottom w:val="none" w:sz="0" w:space="0" w:color="auto"/>
        <w:right w:val="none" w:sz="0" w:space="0" w:color="auto"/>
      </w:divBdr>
    </w:div>
    <w:div w:id="569731063">
      <w:bodyDiv w:val="1"/>
      <w:marLeft w:val="0"/>
      <w:marRight w:val="0"/>
      <w:marTop w:val="0"/>
      <w:marBottom w:val="0"/>
      <w:divBdr>
        <w:top w:val="none" w:sz="0" w:space="0" w:color="auto"/>
        <w:left w:val="none" w:sz="0" w:space="0" w:color="auto"/>
        <w:bottom w:val="none" w:sz="0" w:space="0" w:color="auto"/>
        <w:right w:val="none" w:sz="0" w:space="0" w:color="auto"/>
      </w:divBdr>
    </w:div>
    <w:div w:id="631984735">
      <w:bodyDiv w:val="1"/>
      <w:marLeft w:val="0"/>
      <w:marRight w:val="0"/>
      <w:marTop w:val="0"/>
      <w:marBottom w:val="0"/>
      <w:divBdr>
        <w:top w:val="none" w:sz="0" w:space="0" w:color="auto"/>
        <w:left w:val="none" w:sz="0" w:space="0" w:color="auto"/>
        <w:bottom w:val="none" w:sz="0" w:space="0" w:color="auto"/>
        <w:right w:val="none" w:sz="0" w:space="0" w:color="auto"/>
      </w:divBdr>
    </w:div>
    <w:div w:id="674919197">
      <w:bodyDiv w:val="1"/>
      <w:marLeft w:val="0"/>
      <w:marRight w:val="0"/>
      <w:marTop w:val="0"/>
      <w:marBottom w:val="0"/>
      <w:divBdr>
        <w:top w:val="none" w:sz="0" w:space="0" w:color="auto"/>
        <w:left w:val="none" w:sz="0" w:space="0" w:color="auto"/>
        <w:bottom w:val="none" w:sz="0" w:space="0" w:color="auto"/>
        <w:right w:val="none" w:sz="0" w:space="0" w:color="auto"/>
      </w:divBdr>
    </w:div>
    <w:div w:id="759521813">
      <w:bodyDiv w:val="1"/>
      <w:marLeft w:val="0"/>
      <w:marRight w:val="0"/>
      <w:marTop w:val="0"/>
      <w:marBottom w:val="0"/>
      <w:divBdr>
        <w:top w:val="none" w:sz="0" w:space="0" w:color="auto"/>
        <w:left w:val="none" w:sz="0" w:space="0" w:color="auto"/>
        <w:bottom w:val="none" w:sz="0" w:space="0" w:color="auto"/>
        <w:right w:val="none" w:sz="0" w:space="0" w:color="auto"/>
      </w:divBdr>
    </w:div>
    <w:div w:id="802193239">
      <w:bodyDiv w:val="1"/>
      <w:marLeft w:val="0"/>
      <w:marRight w:val="0"/>
      <w:marTop w:val="0"/>
      <w:marBottom w:val="0"/>
      <w:divBdr>
        <w:top w:val="none" w:sz="0" w:space="0" w:color="auto"/>
        <w:left w:val="none" w:sz="0" w:space="0" w:color="auto"/>
        <w:bottom w:val="none" w:sz="0" w:space="0" w:color="auto"/>
        <w:right w:val="none" w:sz="0" w:space="0" w:color="auto"/>
      </w:divBdr>
    </w:div>
    <w:div w:id="824930516">
      <w:bodyDiv w:val="1"/>
      <w:marLeft w:val="0"/>
      <w:marRight w:val="0"/>
      <w:marTop w:val="0"/>
      <w:marBottom w:val="0"/>
      <w:divBdr>
        <w:top w:val="none" w:sz="0" w:space="0" w:color="auto"/>
        <w:left w:val="none" w:sz="0" w:space="0" w:color="auto"/>
        <w:bottom w:val="none" w:sz="0" w:space="0" w:color="auto"/>
        <w:right w:val="none" w:sz="0" w:space="0" w:color="auto"/>
      </w:divBdr>
    </w:div>
    <w:div w:id="839931071">
      <w:bodyDiv w:val="1"/>
      <w:marLeft w:val="0"/>
      <w:marRight w:val="0"/>
      <w:marTop w:val="0"/>
      <w:marBottom w:val="0"/>
      <w:divBdr>
        <w:top w:val="none" w:sz="0" w:space="0" w:color="auto"/>
        <w:left w:val="none" w:sz="0" w:space="0" w:color="auto"/>
        <w:bottom w:val="none" w:sz="0" w:space="0" w:color="auto"/>
        <w:right w:val="none" w:sz="0" w:space="0" w:color="auto"/>
      </w:divBdr>
    </w:div>
    <w:div w:id="844320694">
      <w:bodyDiv w:val="1"/>
      <w:marLeft w:val="0"/>
      <w:marRight w:val="0"/>
      <w:marTop w:val="0"/>
      <w:marBottom w:val="0"/>
      <w:divBdr>
        <w:top w:val="none" w:sz="0" w:space="0" w:color="auto"/>
        <w:left w:val="none" w:sz="0" w:space="0" w:color="auto"/>
        <w:bottom w:val="none" w:sz="0" w:space="0" w:color="auto"/>
        <w:right w:val="none" w:sz="0" w:space="0" w:color="auto"/>
      </w:divBdr>
    </w:div>
    <w:div w:id="858664718">
      <w:bodyDiv w:val="1"/>
      <w:marLeft w:val="0"/>
      <w:marRight w:val="0"/>
      <w:marTop w:val="0"/>
      <w:marBottom w:val="0"/>
      <w:divBdr>
        <w:top w:val="none" w:sz="0" w:space="0" w:color="auto"/>
        <w:left w:val="none" w:sz="0" w:space="0" w:color="auto"/>
        <w:bottom w:val="none" w:sz="0" w:space="0" w:color="auto"/>
        <w:right w:val="none" w:sz="0" w:space="0" w:color="auto"/>
      </w:divBdr>
    </w:div>
    <w:div w:id="861631547">
      <w:bodyDiv w:val="1"/>
      <w:marLeft w:val="0"/>
      <w:marRight w:val="0"/>
      <w:marTop w:val="0"/>
      <w:marBottom w:val="0"/>
      <w:divBdr>
        <w:top w:val="none" w:sz="0" w:space="0" w:color="auto"/>
        <w:left w:val="none" w:sz="0" w:space="0" w:color="auto"/>
        <w:bottom w:val="none" w:sz="0" w:space="0" w:color="auto"/>
        <w:right w:val="none" w:sz="0" w:space="0" w:color="auto"/>
      </w:divBdr>
    </w:div>
    <w:div w:id="915894940">
      <w:bodyDiv w:val="1"/>
      <w:marLeft w:val="0"/>
      <w:marRight w:val="0"/>
      <w:marTop w:val="0"/>
      <w:marBottom w:val="0"/>
      <w:divBdr>
        <w:top w:val="none" w:sz="0" w:space="0" w:color="auto"/>
        <w:left w:val="none" w:sz="0" w:space="0" w:color="auto"/>
        <w:bottom w:val="none" w:sz="0" w:space="0" w:color="auto"/>
        <w:right w:val="none" w:sz="0" w:space="0" w:color="auto"/>
      </w:divBdr>
    </w:div>
    <w:div w:id="949706157">
      <w:bodyDiv w:val="1"/>
      <w:marLeft w:val="0"/>
      <w:marRight w:val="0"/>
      <w:marTop w:val="0"/>
      <w:marBottom w:val="0"/>
      <w:divBdr>
        <w:top w:val="none" w:sz="0" w:space="0" w:color="auto"/>
        <w:left w:val="none" w:sz="0" w:space="0" w:color="auto"/>
        <w:bottom w:val="none" w:sz="0" w:space="0" w:color="auto"/>
        <w:right w:val="none" w:sz="0" w:space="0" w:color="auto"/>
      </w:divBdr>
    </w:div>
    <w:div w:id="963534943">
      <w:bodyDiv w:val="1"/>
      <w:marLeft w:val="0"/>
      <w:marRight w:val="0"/>
      <w:marTop w:val="0"/>
      <w:marBottom w:val="0"/>
      <w:divBdr>
        <w:top w:val="none" w:sz="0" w:space="0" w:color="auto"/>
        <w:left w:val="none" w:sz="0" w:space="0" w:color="auto"/>
        <w:bottom w:val="none" w:sz="0" w:space="0" w:color="auto"/>
        <w:right w:val="none" w:sz="0" w:space="0" w:color="auto"/>
      </w:divBdr>
      <w:divsChild>
        <w:div w:id="3168669">
          <w:marLeft w:val="0"/>
          <w:marRight w:val="0"/>
          <w:marTop w:val="0"/>
          <w:marBottom w:val="0"/>
          <w:divBdr>
            <w:top w:val="none" w:sz="0" w:space="0" w:color="auto"/>
            <w:left w:val="none" w:sz="0" w:space="0" w:color="auto"/>
            <w:bottom w:val="none" w:sz="0" w:space="0" w:color="auto"/>
            <w:right w:val="none" w:sz="0" w:space="0" w:color="auto"/>
          </w:divBdr>
          <w:divsChild>
            <w:div w:id="130485619">
              <w:marLeft w:val="0"/>
              <w:marRight w:val="0"/>
              <w:marTop w:val="0"/>
              <w:marBottom w:val="0"/>
              <w:divBdr>
                <w:top w:val="none" w:sz="0" w:space="0" w:color="auto"/>
                <w:left w:val="none" w:sz="0" w:space="0" w:color="auto"/>
                <w:bottom w:val="none" w:sz="0" w:space="0" w:color="auto"/>
                <w:right w:val="none" w:sz="0" w:space="0" w:color="auto"/>
              </w:divBdr>
            </w:div>
            <w:div w:id="344019573">
              <w:marLeft w:val="0"/>
              <w:marRight w:val="0"/>
              <w:marTop w:val="0"/>
              <w:marBottom w:val="0"/>
              <w:divBdr>
                <w:top w:val="none" w:sz="0" w:space="0" w:color="auto"/>
                <w:left w:val="none" w:sz="0" w:space="0" w:color="auto"/>
                <w:bottom w:val="none" w:sz="0" w:space="0" w:color="auto"/>
                <w:right w:val="none" w:sz="0" w:space="0" w:color="auto"/>
              </w:divBdr>
            </w:div>
            <w:div w:id="1899972794">
              <w:marLeft w:val="0"/>
              <w:marRight w:val="0"/>
              <w:marTop w:val="0"/>
              <w:marBottom w:val="0"/>
              <w:divBdr>
                <w:top w:val="none" w:sz="0" w:space="0" w:color="auto"/>
                <w:left w:val="none" w:sz="0" w:space="0" w:color="auto"/>
                <w:bottom w:val="none" w:sz="0" w:space="0" w:color="auto"/>
                <w:right w:val="none" w:sz="0" w:space="0" w:color="auto"/>
              </w:divBdr>
            </w:div>
            <w:div w:id="2142261076">
              <w:marLeft w:val="0"/>
              <w:marRight w:val="0"/>
              <w:marTop w:val="0"/>
              <w:marBottom w:val="0"/>
              <w:divBdr>
                <w:top w:val="none" w:sz="0" w:space="0" w:color="auto"/>
                <w:left w:val="none" w:sz="0" w:space="0" w:color="auto"/>
                <w:bottom w:val="none" w:sz="0" w:space="0" w:color="auto"/>
                <w:right w:val="none" w:sz="0" w:space="0" w:color="auto"/>
              </w:divBdr>
            </w:div>
          </w:divsChild>
        </w:div>
        <w:div w:id="40136463">
          <w:marLeft w:val="0"/>
          <w:marRight w:val="0"/>
          <w:marTop w:val="0"/>
          <w:marBottom w:val="0"/>
          <w:divBdr>
            <w:top w:val="none" w:sz="0" w:space="0" w:color="auto"/>
            <w:left w:val="none" w:sz="0" w:space="0" w:color="auto"/>
            <w:bottom w:val="none" w:sz="0" w:space="0" w:color="auto"/>
            <w:right w:val="none" w:sz="0" w:space="0" w:color="auto"/>
          </w:divBdr>
          <w:divsChild>
            <w:div w:id="403377825">
              <w:marLeft w:val="0"/>
              <w:marRight w:val="0"/>
              <w:marTop w:val="0"/>
              <w:marBottom w:val="0"/>
              <w:divBdr>
                <w:top w:val="none" w:sz="0" w:space="0" w:color="auto"/>
                <w:left w:val="none" w:sz="0" w:space="0" w:color="auto"/>
                <w:bottom w:val="none" w:sz="0" w:space="0" w:color="auto"/>
                <w:right w:val="none" w:sz="0" w:space="0" w:color="auto"/>
              </w:divBdr>
            </w:div>
            <w:div w:id="658078656">
              <w:marLeft w:val="0"/>
              <w:marRight w:val="0"/>
              <w:marTop w:val="0"/>
              <w:marBottom w:val="0"/>
              <w:divBdr>
                <w:top w:val="none" w:sz="0" w:space="0" w:color="auto"/>
                <w:left w:val="none" w:sz="0" w:space="0" w:color="auto"/>
                <w:bottom w:val="none" w:sz="0" w:space="0" w:color="auto"/>
                <w:right w:val="none" w:sz="0" w:space="0" w:color="auto"/>
              </w:divBdr>
            </w:div>
            <w:div w:id="1073308365">
              <w:marLeft w:val="0"/>
              <w:marRight w:val="0"/>
              <w:marTop w:val="0"/>
              <w:marBottom w:val="0"/>
              <w:divBdr>
                <w:top w:val="none" w:sz="0" w:space="0" w:color="auto"/>
                <w:left w:val="none" w:sz="0" w:space="0" w:color="auto"/>
                <w:bottom w:val="none" w:sz="0" w:space="0" w:color="auto"/>
                <w:right w:val="none" w:sz="0" w:space="0" w:color="auto"/>
              </w:divBdr>
            </w:div>
            <w:div w:id="1687098410">
              <w:marLeft w:val="0"/>
              <w:marRight w:val="0"/>
              <w:marTop w:val="0"/>
              <w:marBottom w:val="0"/>
              <w:divBdr>
                <w:top w:val="none" w:sz="0" w:space="0" w:color="auto"/>
                <w:left w:val="none" w:sz="0" w:space="0" w:color="auto"/>
                <w:bottom w:val="none" w:sz="0" w:space="0" w:color="auto"/>
                <w:right w:val="none" w:sz="0" w:space="0" w:color="auto"/>
              </w:divBdr>
            </w:div>
            <w:div w:id="2079281484">
              <w:marLeft w:val="0"/>
              <w:marRight w:val="0"/>
              <w:marTop w:val="0"/>
              <w:marBottom w:val="0"/>
              <w:divBdr>
                <w:top w:val="none" w:sz="0" w:space="0" w:color="auto"/>
                <w:left w:val="none" w:sz="0" w:space="0" w:color="auto"/>
                <w:bottom w:val="none" w:sz="0" w:space="0" w:color="auto"/>
                <w:right w:val="none" w:sz="0" w:space="0" w:color="auto"/>
              </w:divBdr>
            </w:div>
          </w:divsChild>
        </w:div>
        <w:div w:id="42560617">
          <w:marLeft w:val="0"/>
          <w:marRight w:val="0"/>
          <w:marTop w:val="0"/>
          <w:marBottom w:val="0"/>
          <w:divBdr>
            <w:top w:val="none" w:sz="0" w:space="0" w:color="auto"/>
            <w:left w:val="none" w:sz="0" w:space="0" w:color="auto"/>
            <w:bottom w:val="none" w:sz="0" w:space="0" w:color="auto"/>
            <w:right w:val="none" w:sz="0" w:space="0" w:color="auto"/>
          </w:divBdr>
          <w:divsChild>
            <w:div w:id="2052261548">
              <w:marLeft w:val="0"/>
              <w:marRight w:val="0"/>
              <w:marTop w:val="0"/>
              <w:marBottom w:val="0"/>
              <w:divBdr>
                <w:top w:val="none" w:sz="0" w:space="0" w:color="auto"/>
                <w:left w:val="none" w:sz="0" w:space="0" w:color="auto"/>
                <w:bottom w:val="none" w:sz="0" w:space="0" w:color="auto"/>
                <w:right w:val="none" w:sz="0" w:space="0" w:color="auto"/>
              </w:divBdr>
            </w:div>
          </w:divsChild>
        </w:div>
        <w:div w:id="93285898">
          <w:marLeft w:val="0"/>
          <w:marRight w:val="0"/>
          <w:marTop w:val="0"/>
          <w:marBottom w:val="0"/>
          <w:divBdr>
            <w:top w:val="none" w:sz="0" w:space="0" w:color="auto"/>
            <w:left w:val="none" w:sz="0" w:space="0" w:color="auto"/>
            <w:bottom w:val="none" w:sz="0" w:space="0" w:color="auto"/>
            <w:right w:val="none" w:sz="0" w:space="0" w:color="auto"/>
          </w:divBdr>
          <w:divsChild>
            <w:div w:id="1662344892">
              <w:marLeft w:val="0"/>
              <w:marRight w:val="0"/>
              <w:marTop w:val="0"/>
              <w:marBottom w:val="0"/>
              <w:divBdr>
                <w:top w:val="none" w:sz="0" w:space="0" w:color="auto"/>
                <w:left w:val="none" w:sz="0" w:space="0" w:color="auto"/>
                <w:bottom w:val="none" w:sz="0" w:space="0" w:color="auto"/>
                <w:right w:val="none" w:sz="0" w:space="0" w:color="auto"/>
              </w:divBdr>
            </w:div>
          </w:divsChild>
        </w:div>
        <w:div w:id="97994231">
          <w:marLeft w:val="0"/>
          <w:marRight w:val="0"/>
          <w:marTop w:val="0"/>
          <w:marBottom w:val="0"/>
          <w:divBdr>
            <w:top w:val="none" w:sz="0" w:space="0" w:color="auto"/>
            <w:left w:val="none" w:sz="0" w:space="0" w:color="auto"/>
            <w:bottom w:val="none" w:sz="0" w:space="0" w:color="auto"/>
            <w:right w:val="none" w:sz="0" w:space="0" w:color="auto"/>
          </w:divBdr>
          <w:divsChild>
            <w:div w:id="20475221">
              <w:marLeft w:val="0"/>
              <w:marRight w:val="0"/>
              <w:marTop w:val="0"/>
              <w:marBottom w:val="0"/>
              <w:divBdr>
                <w:top w:val="none" w:sz="0" w:space="0" w:color="auto"/>
                <w:left w:val="none" w:sz="0" w:space="0" w:color="auto"/>
                <w:bottom w:val="none" w:sz="0" w:space="0" w:color="auto"/>
                <w:right w:val="none" w:sz="0" w:space="0" w:color="auto"/>
              </w:divBdr>
            </w:div>
            <w:div w:id="1469467910">
              <w:marLeft w:val="0"/>
              <w:marRight w:val="0"/>
              <w:marTop w:val="0"/>
              <w:marBottom w:val="0"/>
              <w:divBdr>
                <w:top w:val="none" w:sz="0" w:space="0" w:color="auto"/>
                <w:left w:val="none" w:sz="0" w:space="0" w:color="auto"/>
                <w:bottom w:val="none" w:sz="0" w:space="0" w:color="auto"/>
                <w:right w:val="none" w:sz="0" w:space="0" w:color="auto"/>
              </w:divBdr>
            </w:div>
          </w:divsChild>
        </w:div>
        <w:div w:id="162016611">
          <w:marLeft w:val="0"/>
          <w:marRight w:val="0"/>
          <w:marTop w:val="0"/>
          <w:marBottom w:val="0"/>
          <w:divBdr>
            <w:top w:val="none" w:sz="0" w:space="0" w:color="auto"/>
            <w:left w:val="none" w:sz="0" w:space="0" w:color="auto"/>
            <w:bottom w:val="none" w:sz="0" w:space="0" w:color="auto"/>
            <w:right w:val="none" w:sz="0" w:space="0" w:color="auto"/>
          </w:divBdr>
          <w:divsChild>
            <w:div w:id="1092167760">
              <w:marLeft w:val="0"/>
              <w:marRight w:val="0"/>
              <w:marTop w:val="0"/>
              <w:marBottom w:val="0"/>
              <w:divBdr>
                <w:top w:val="none" w:sz="0" w:space="0" w:color="auto"/>
                <w:left w:val="none" w:sz="0" w:space="0" w:color="auto"/>
                <w:bottom w:val="none" w:sz="0" w:space="0" w:color="auto"/>
                <w:right w:val="none" w:sz="0" w:space="0" w:color="auto"/>
              </w:divBdr>
            </w:div>
            <w:div w:id="1128933240">
              <w:marLeft w:val="0"/>
              <w:marRight w:val="0"/>
              <w:marTop w:val="0"/>
              <w:marBottom w:val="0"/>
              <w:divBdr>
                <w:top w:val="none" w:sz="0" w:space="0" w:color="auto"/>
                <w:left w:val="none" w:sz="0" w:space="0" w:color="auto"/>
                <w:bottom w:val="none" w:sz="0" w:space="0" w:color="auto"/>
                <w:right w:val="none" w:sz="0" w:space="0" w:color="auto"/>
              </w:divBdr>
            </w:div>
          </w:divsChild>
        </w:div>
        <w:div w:id="200556775">
          <w:marLeft w:val="0"/>
          <w:marRight w:val="0"/>
          <w:marTop w:val="0"/>
          <w:marBottom w:val="0"/>
          <w:divBdr>
            <w:top w:val="none" w:sz="0" w:space="0" w:color="auto"/>
            <w:left w:val="none" w:sz="0" w:space="0" w:color="auto"/>
            <w:bottom w:val="none" w:sz="0" w:space="0" w:color="auto"/>
            <w:right w:val="none" w:sz="0" w:space="0" w:color="auto"/>
          </w:divBdr>
          <w:divsChild>
            <w:div w:id="509101788">
              <w:marLeft w:val="0"/>
              <w:marRight w:val="0"/>
              <w:marTop w:val="0"/>
              <w:marBottom w:val="0"/>
              <w:divBdr>
                <w:top w:val="none" w:sz="0" w:space="0" w:color="auto"/>
                <w:left w:val="none" w:sz="0" w:space="0" w:color="auto"/>
                <w:bottom w:val="none" w:sz="0" w:space="0" w:color="auto"/>
                <w:right w:val="none" w:sz="0" w:space="0" w:color="auto"/>
              </w:divBdr>
            </w:div>
          </w:divsChild>
        </w:div>
        <w:div w:id="298078457">
          <w:marLeft w:val="0"/>
          <w:marRight w:val="0"/>
          <w:marTop w:val="0"/>
          <w:marBottom w:val="0"/>
          <w:divBdr>
            <w:top w:val="none" w:sz="0" w:space="0" w:color="auto"/>
            <w:left w:val="none" w:sz="0" w:space="0" w:color="auto"/>
            <w:bottom w:val="none" w:sz="0" w:space="0" w:color="auto"/>
            <w:right w:val="none" w:sz="0" w:space="0" w:color="auto"/>
          </w:divBdr>
          <w:divsChild>
            <w:div w:id="634257668">
              <w:marLeft w:val="0"/>
              <w:marRight w:val="0"/>
              <w:marTop w:val="0"/>
              <w:marBottom w:val="0"/>
              <w:divBdr>
                <w:top w:val="none" w:sz="0" w:space="0" w:color="auto"/>
                <w:left w:val="none" w:sz="0" w:space="0" w:color="auto"/>
                <w:bottom w:val="none" w:sz="0" w:space="0" w:color="auto"/>
                <w:right w:val="none" w:sz="0" w:space="0" w:color="auto"/>
              </w:divBdr>
            </w:div>
          </w:divsChild>
        </w:div>
        <w:div w:id="326519791">
          <w:marLeft w:val="0"/>
          <w:marRight w:val="0"/>
          <w:marTop w:val="0"/>
          <w:marBottom w:val="0"/>
          <w:divBdr>
            <w:top w:val="none" w:sz="0" w:space="0" w:color="auto"/>
            <w:left w:val="none" w:sz="0" w:space="0" w:color="auto"/>
            <w:bottom w:val="none" w:sz="0" w:space="0" w:color="auto"/>
            <w:right w:val="none" w:sz="0" w:space="0" w:color="auto"/>
          </w:divBdr>
          <w:divsChild>
            <w:div w:id="737705363">
              <w:marLeft w:val="0"/>
              <w:marRight w:val="0"/>
              <w:marTop w:val="0"/>
              <w:marBottom w:val="0"/>
              <w:divBdr>
                <w:top w:val="none" w:sz="0" w:space="0" w:color="auto"/>
                <w:left w:val="none" w:sz="0" w:space="0" w:color="auto"/>
                <w:bottom w:val="none" w:sz="0" w:space="0" w:color="auto"/>
                <w:right w:val="none" w:sz="0" w:space="0" w:color="auto"/>
              </w:divBdr>
            </w:div>
          </w:divsChild>
        </w:div>
        <w:div w:id="359748644">
          <w:marLeft w:val="0"/>
          <w:marRight w:val="0"/>
          <w:marTop w:val="0"/>
          <w:marBottom w:val="0"/>
          <w:divBdr>
            <w:top w:val="none" w:sz="0" w:space="0" w:color="auto"/>
            <w:left w:val="none" w:sz="0" w:space="0" w:color="auto"/>
            <w:bottom w:val="none" w:sz="0" w:space="0" w:color="auto"/>
            <w:right w:val="none" w:sz="0" w:space="0" w:color="auto"/>
          </w:divBdr>
          <w:divsChild>
            <w:div w:id="171189835">
              <w:marLeft w:val="0"/>
              <w:marRight w:val="0"/>
              <w:marTop w:val="0"/>
              <w:marBottom w:val="0"/>
              <w:divBdr>
                <w:top w:val="none" w:sz="0" w:space="0" w:color="auto"/>
                <w:left w:val="none" w:sz="0" w:space="0" w:color="auto"/>
                <w:bottom w:val="none" w:sz="0" w:space="0" w:color="auto"/>
                <w:right w:val="none" w:sz="0" w:space="0" w:color="auto"/>
              </w:divBdr>
            </w:div>
            <w:div w:id="186262737">
              <w:marLeft w:val="0"/>
              <w:marRight w:val="0"/>
              <w:marTop w:val="0"/>
              <w:marBottom w:val="0"/>
              <w:divBdr>
                <w:top w:val="none" w:sz="0" w:space="0" w:color="auto"/>
                <w:left w:val="none" w:sz="0" w:space="0" w:color="auto"/>
                <w:bottom w:val="none" w:sz="0" w:space="0" w:color="auto"/>
                <w:right w:val="none" w:sz="0" w:space="0" w:color="auto"/>
              </w:divBdr>
            </w:div>
            <w:div w:id="213546802">
              <w:marLeft w:val="0"/>
              <w:marRight w:val="0"/>
              <w:marTop w:val="0"/>
              <w:marBottom w:val="0"/>
              <w:divBdr>
                <w:top w:val="none" w:sz="0" w:space="0" w:color="auto"/>
                <w:left w:val="none" w:sz="0" w:space="0" w:color="auto"/>
                <w:bottom w:val="none" w:sz="0" w:space="0" w:color="auto"/>
                <w:right w:val="none" w:sz="0" w:space="0" w:color="auto"/>
              </w:divBdr>
            </w:div>
            <w:div w:id="301345769">
              <w:marLeft w:val="0"/>
              <w:marRight w:val="0"/>
              <w:marTop w:val="0"/>
              <w:marBottom w:val="0"/>
              <w:divBdr>
                <w:top w:val="none" w:sz="0" w:space="0" w:color="auto"/>
                <w:left w:val="none" w:sz="0" w:space="0" w:color="auto"/>
                <w:bottom w:val="none" w:sz="0" w:space="0" w:color="auto"/>
                <w:right w:val="none" w:sz="0" w:space="0" w:color="auto"/>
              </w:divBdr>
            </w:div>
            <w:div w:id="508370850">
              <w:marLeft w:val="0"/>
              <w:marRight w:val="0"/>
              <w:marTop w:val="0"/>
              <w:marBottom w:val="0"/>
              <w:divBdr>
                <w:top w:val="none" w:sz="0" w:space="0" w:color="auto"/>
                <w:left w:val="none" w:sz="0" w:space="0" w:color="auto"/>
                <w:bottom w:val="none" w:sz="0" w:space="0" w:color="auto"/>
                <w:right w:val="none" w:sz="0" w:space="0" w:color="auto"/>
              </w:divBdr>
            </w:div>
            <w:div w:id="1707171450">
              <w:marLeft w:val="0"/>
              <w:marRight w:val="0"/>
              <w:marTop w:val="0"/>
              <w:marBottom w:val="0"/>
              <w:divBdr>
                <w:top w:val="none" w:sz="0" w:space="0" w:color="auto"/>
                <w:left w:val="none" w:sz="0" w:space="0" w:color="auto"/>
                <w:bottom w:val="none" w:sz="0" w:space="0" w:color="auto"/>
                <w:right w:val="none" w:sz="0" w:space="0" w:color="auto"/>
              </w:divBdr>
            </w:div>
            <w:div w:id="2127039402">
              <w:marLeft w:val="0"/>
              <w:marRight w:val="0"/>
              <w:marTop w:val="0"/>
              <w:marBottom w:val="0"/>
              <w:divBdr>
                <w:top w:val="none" w:sz="0" w:space="0" w:color="auto"/>
                <w:left w:val="none" w:sz="0" w:space="0" w:color="auto"/>
                <w:bottom w:val="none" w:sz="0" w:space="0" w:color="auto"/>
                <w:right w:val="none" w:sz="0" w:space="0" w:color="auto"/>
              </w:divBdr>
            </w:div>
          </w:divsChild>
        </w:div>
        <w:div w:id="388723795">
          <w:marLeft w:val="0"/>
          <w:marRight w:val="0"/>
          <w:marTop w:val="0"/>
          <w:marBottom w:val="0"/>
          <w:divBdr>
            <w:top w:val="none" w:sz="0" w:space="0" w:color="auto"/>
            <w:left w:val="none" w:sz="0" w:space="0" w:color="auto"/>
            <w:bottom w:val="none" w:sz="0" w:space="0" w:color="auto"/>
            <w:right w:val="none" w:sz="0" w:space="0" w:color="auto"/>
          </w:divBdr>
          <w:divsChild>
            <w:div w:id="464200827">
              <w:marLeft w:val="0"/>
              <w:marRight w:val="0"/>
              <w:marTop w:val="0"/>
              <w:marBottom w:val="0"/>
              <w:divBdr>
                <w:top w:val="none" w:sz="0" w:space="0" w:color="auto"/>
                <w:left w:val="none" w:sz="0" w:space="0" w:color="auto"/>
                <w:bottom w:val="none" w:sz="0" w:space="0" w:color="auto"/>
                <w:right w:val="none" w:sz="0" w:space="0" w:color="auto"/>
              </w:divBdr>
            </w:div>
          </w:divsChild>
        </w:div>
        <w:div w:id="399325363">
          <w:marLeft w:val="0"/>
          <w:marRight w:val="0"/>
          <w:marTop w:val="0"/>
          <w:marBottom w:val="0"/>
          <w:divBdr>
            <w:top w:val="none" w:sz="0" w:space="0" w:color="auto"/>
            <w:left w:val="none" w:sz="0" w:space="0" w:color="auto"/>
            <w:bottom w:val="none" w:sz="0" w:space="0" w:color="auto"/>
            <w:right w:val="none" w:sz="0" w:space="0" w:color="auto"/>
          </w:divBdr>
          <w:divsChild>
            <w:div w:id="5450178">
              <w:marLeft w:val="0"/>
              <w:marRight w:val="0"/>
              <w:marTop w:val="0"/>
              <w:marBottom w:val="0"/>
              <w:divBdr>
                <w:top w:val="none" w:sz="0" w:space="0" w:color="auto"/>
                <w:left w:val="none" w:sz="0" w:space="0" w:color="auto"/>
                <w:bottom w:val="none" w:sz="0" w:space="0" w:color="auto"/>
                <w:right w:val="none" w:sz="0" w:space="0" w:color="auto"/>
              </w:divBdr>
            </w:div>
          </w:divsChild>
        </w:div>
        <w:div w:id="412120633">
          <w:marLeft w:val="0"/>
          <w:marRight w:val="0"/>
          <w:marTop w:val="0"/>
          <w:marBottom w:val="0"/>
          <w:divBdr>
            <w:top w:val="none" w:sz="0" w:space="0" w:color="auto"/>
            <w:left w:val="none" w:sz="0" w:space="0" w:color="auto"/>
            <w:bottom w:val="none" w:sz="0" w:space="0" w:color="auto"/>
            <w:right w:val="none" w:sz="0" w:space="0" w:color="auto"/>
          </w:divBdr>
          <w:divsChild>
            <w:div w:id="652678039">
              <w:marLeft w:val="0"/>
              <w:marRight w:val="0"/>
              <w:marTop w:val="0"/>
              <w:marBottom w:val="0"/>
              <w:divBdr>
                <w:top w:val="none" w:sz="0" w:space="0" w:color="auto"/>
                <w:left w:val="none" w:sz="0" w:space="0" w:color="auto"/>
                <w:bottom w:val="none" w:sz="0" w:space="0" w:color="auto"/>
                <w:right w:val="none" w:sz="0" w:space="0" w:color="auto"/>
              </w:divBdr>
            </w:div>
          </w:divsChild>
        </w:div>
        <w:div w:id="581985748">
          <w:marLeft w:val="0"/>
          <w:marRight w:val="0"/>
          <w:marTop w:val="0"/>
          <w:marBottom w:val="0"/>
          <w:divBdr>
            <w:top w:val="none" w:sz="0" w:space="0" w:color="auto"/>
            <w:left w:val="none" w:sz="0" w:space="0" w:color="auto"/>
            <w:bottom w:val="none" w:sz="0" w:space="0" w:color="auto"/>
            <w:right w:val="none" w:sz="0" w:space="0" w:color="auto"/>
          </w:divBdr>
          <w:divsChild>
            <w:div w:id="1367564219">
              <w:marLeft w:val="0"/>
              <w:marRight w:val="0"/>
              <w:marTop w:val="0"/>
              <w:marBottom w:val="0"/>
              <w:divBdr>
                <w:top w:val="none" w:sz="0" w:space="0" w:color="auto"/>
                <w:left w:val="none" w:sz="0" w:space="0" w:color="auto"/>
                <w:bottom w:val="none" w:sz="0" w:space="0" w:color="auto"/>
                <w:right w:val="none" w:sz="0" w:space="0" w:color="auto"/>
              </w:divBdr>
            </w:div>
            <w:div w:id="1901207309">
              <w:marLeft w:val="0"/>
              <w:marRight w:val="0"/>
              <w:marTop w:val="0"/>
              <w:marBottom w:val="0"/>
              <w:divBdr>
                <w:top w:val="none" w:sz="0" w:space="0" w:color="auto"/>
                <w:left w:val="none" w:sz="0" w:space="0" w:color="auto"/>
                <w:bottom w:val="none" w:sz="0" w:space="0" w:color="auto"/>
                <w:right w:val="none" w:sz="0" w:space="0" w:color="auto"/>
              </w:divBdr>
            </w:div>
          </w:divsChild>
        </w:div>
        <w:div w:id="664431041">
          <w:marLeft w:val="0"/>
          <w:marRight w:val="0"/>
          <w:marTop w:val="0"/>
          <w:marBottom w:val="0"/>
          <w:divBdr>
            <w:top w:val="none" w:sz="0" w:space="0" w:color="auto"/>
            <w:left w:val="none" w:sz="0" w:space="0" w:color="auto"/>
            <w:bottom w:val="none" w:sz="0" w:space="0" w:color="auto"/>
            <w:right w:val="none" w:sz="0" w:space="0" w:color="auto"/>
          </w:divBdr>
          <w:divsChild>
            <w:div w:id="49693436">
              <w:marLeft w:val="0"/>
              <w:marRight w:val="0"/>
              <w:marTop w:val="0"/>
              <w:marBottom w:val="0"/>
              <w:divBdr>
                <w:top w:val="none" w:sz="0" w:space="0" w:color="auto"/>
                <w:left w:val="none" w:sz="0" w:space="0" w:color="auto"/>
                <w:bottom w:val="none" w:sz="0" w:space="0" w:color="auto"/>
                <w:right w:val="none" w:sz="0" w:space="0" w:color="auto"/>
              </w:divBdr>
            </w:div>
            <w:div w:id="605577774">
              <w:marLeft w:val="0"/>
              <w:marRight w:val="0"/>
              <w:marTop w:val="0"/>
              <w:marBottom w:val="0"/>
              <w:divBdr>
                <w:top w:val="none" w:sz="0" w:space="0" w:color="auto"/>
                <w:left w:val="none" w:sz="0" w:space="0" w:color="auto"/>
                <w:bottom w:val="none" w:sz="0" w:space="0" w:color="auto"/>
                <w:right w:val="none" w:sz="0" w:space="0" w:color="auto"/>
              </w:divBdr>
            </w:div>
            <w:div w:id="1247227711">
              <w:marLeft w:val="0"/>
              <w:marRight w:val="0"/>
              <w:marTop w:val="0"/>
              <w:marBottom w:val="0"/>
              <w:divBdr>
                <w:top w:val="none" w:sz="0" w:space="0" w:color="auto"/>
                <w:left w:val="none" w:sz="0" w:space="0" w:color="auto"/>
                <w:bottom w:val="none" w:sz="0" w:space="0" w:color="auto"/>
                <w:right w:val="none" w:sz="0" w:space="0" w:color="auto"/>
              </w:divBdr>
            </w:div>
            <w:div w:id="1271745905">
              <w:marLeft w:val="0"/>
              <w:marRight w:val="0"/>
              <w:marTop w:val="0"/>
              <w:marBottom w:val="0"/>
              <w:divBdr>
                <w:top w:val="none" w:sz="0" w:space="0" w:color="auto"/>
                <w:left w:val="none" w:sz="0" w:space="0" w:color="auto"/>
                <w:bottom w:val="none" w:sz="0" w:space="0" w:color="auto"/>
                <w:right w:val="none" w:sz="0" w:space="0" w:color="auto"/>
              </w:divBdr>
            </w:div>
          </w:divsChild>
        </w:div>
        <w:div w:id="685401547">
          <w:marLeft w:val="0"/>
          <w:marRight w:val="0"/>
          <w:marTop w:val="0"/>
          <w:marBottom w:val="0"/>
          <w:divBdr>
            <w:top w:val="none" w:sz="0" w:space="0" w:color="auto"/>
            <w:left w:val="none" w:sz="0" w:space="0" w:color="auto"/>
            <w:bottom w:val="none" w:sz="0" w:space="0" w:color="auto"/>
            <w:right w:val="none" w:sz="0" w:space="0" w:color="auto"/>
          </w:divBdr>
          <w:divsChild>
            <w:div w:id="887961738">
              <w:marLeft w:val="0"/>
              <w:marRight w:val="0"/>
              <w:marTop w:val="0"/>
              <w:marBottom w:val="0"/>
              <w:divBdr>
                <w:top w:val="none" w:sz="0" w:space="0" w:color="auto"/>
                <w:left w:val="none" w:sz="0" w:space="0" w:color="auto"/>
                <w:bottom w:val="none" w:sz="0" w:space="0" w:color="auto"/>
                <w:right w:val="none" w:sz="0" w:space="0" w:color="auto"/>
              </w:divBdr>
            </w:div>
          </w:divsChild>
        </w:div>
        <w:div w:id="686634003">
          <w:marLeft w:val="0"/>
          <w:marRight w:val="0"/>
          <w:marTop w:val="0"/>
          <w:marBottom w:val="0"/>
          <w:divBdr>
            <w:top w:val="none" w:sz="0" w:space="0" w:color="auto"/>
            <w:left w:val="none" w:sz="0" w:space="0" w:color="auto"/>
            <w:bottom w:val="none" w:sz="0" w:space="0" w:color="auto"/>
            <w:right w:val="none" w:sz="0" w:space="0" w:color="auto"/>
          </w:divBdr>
          <w:divsChild>
            <w:div w:id="188180912">
              <w:marLeft w:val="0"/>
              <w:marRight w:val="0"/>
              <w:marTop w:val="0"/>
              <w:marBottom w:val="0"/>
              <w:divBdr>
                <w:top w:val="none" w:sz="0" w:space="0" w:color="auto"/>
                <w:left w:val="none" w:sz="0" w:space="0" w:color="auto"/>
                <w:bottom w:val="none" w:sz="0" w:space="0" w:color="auto"/>
                <w:right w:val="none" w:sz="0" w:space="0" w:color="auto"/>
              </w:divBdr>
            </w:div>
          </w:divsChild>
        </w:div>
        <w:div w:id="703018619">
          <w:marLeft w:val="0"/>
          <w:marRight w:val="0"/>
          <w:marTop w:val="0"/>
          <w:marBottom w:val="0"/>
          <w:divBdr>
            <w:top w:val="none" w:sz="0" w:space="0" w:color="auto"/>
            <w:left w:val="none" w:sz="0" w:space="0" w:color="auto"/>
            <w:bottom w:val="none" w:sz="0" w:space="0" w:color="auto"/>
            <w:right w:val="none" w:sz="0" w:space="0" w:color="auto"/>
          </w:divBdr>
          <w:divsChild>
            <w:div w:id="659188674">
              <w:marLeft w:val="0"/>
              <w:marRight w:val="0"/>
              <w:marTop w:val="0"/>
              <w:marBottom w:val="0"/>
              <w:divBdr>
                <w:top w:val="none" w:sz="0" w:space="0" w:color="auto"/>
                <w:left w:val="none" w:sz="0" w:space="0" w:color="auto"/>
                <w:bottom w:val="none" w:sz="0" w:space="0" w:color="auto"/>
                <w:right w:val="none" w:sz="0" w:space="0" w:color="auto"/>
              </w:divBdr>
            </w:div>
          </w:divsChild>
        </w:div>
        <w:div w:id="768039389">
          <w:marLeft w:val="0"/>
          <w:marRight w:val="0"/>
          <w:marTop w:val="0"/>
          <w:marBottom w:val="0"/>
          <w:divBdr>
            <w:top w:val="none" w:sz="0" w:space="0" w:color="auto"/>
            <w:left w:val="none" w:sz="0" w:space="0" w:color="auto"/>
            <w:bottom w:val="none" w:sz="0" w:space="0" w:color="auto"/>
            <w:right w:val="none" w:sz="0" w:space="0" w:color="auto"/>
          </w:divBdr>
          <w:divsChild>
            <w:div w:id="1776972933">
              <w:marLeft w:val="0"/>
              <w:marRight w:val="0"/>
              <w:marTop w:val="0"/>
              <w:marBottom w:val="0"/>
              <w:divBdr>
                <w:top w:val="none" w:sz="0" w:space="0" w:color="auto"/>
                <w:left w:val="none" w:sz="0" w:space="0" w:color="auto"/>
                <w:bottom w:val="none" w:sz="0" w:space="0" w:color="auto"/>
                <w:right w:val="none" w:sz="0" w:space="0" w:color="auto"/>
              </w:divBdr>
            </w:div>
          </w:divsChild>
        </w:div>
        <w:div w:id="770005157">
          <w:marLeft w:val="0"/>
          <w:marRight w:val="0"/>
          <w:marTop w:val="0"/>
          <w:marBottom w:val="0"/>
          <w:divBdr>
            <w:top w:val="none" w:sz="0" w:space="0" w:color="auto"/>
            <w:left w:val="none" w:sz="0" w:space="0" w:color="auto"/>
            <w:bottom w:val="none" w:sz="0" w:space="0" w:color="auto"/>
            <w:right w:val="none" w:sz="0" w:space="0" w:color="auto"/>
          </w:divBdr>
          <w:divsChild>
            <w:div w:id="248276900">
              <w:marLeft w:val="0"/>
              <w:marRight w:val="0"/>
              <w:marTop w:val="0"/>
              <w:marBottom w:val="0"/>
              <w:divBdr>
                <w:top w:val="none" w:sz="0" w:space="0" w:color="auto"/>
                <w:left w:val="none" w:sz="0" w:space="0" w:color="auto"/>
                <w:bottom w:val="none" w:sz="0" w:space="0" w:color="auto"/>
                <w:right w:val="none" w:sz="0" w:space="0" w:color="auto"/>
              </w:divBdr>
            </w:div>
          </w:divsChild>
        </w:div>
        <w:div w:id="770778986">
          <w:marLeft w:val="0"/>
          <w:marRight w:val="0"/>
          <w:marTop w:val="0"/>
          <w:marBottom w:val="0"/>
          <w:divBdr>
            <w:top w:val="none" w:sz="0" w:space="0" w:color="auto"/>
            <w:left w:val="none" w:sz="0" w:space="0" w:color="auto"/>
            <w:bottom w:val="none" w:sz="0" w:space="0" w:color="auto"/>
            <w:right w:val="none" w:sz="0" w:space="0" w:color="auto"/>
          </w:divBdr>
          <w:divsChild>
            <w:div w:id="1403874303">
              <w:marLeft w:val="0"/>
              <w:marRight w:val="0"/>
              <w:marTop w:val="0"/>
              <w:marBottom w:val="0"/>
              <w:divBdr>
                <w:top w:val="none" w:sz="0" w:space="0" w:color="auto"/>
                <w:left w:val="none" w:sz="0" w:space="0" w:color="auto"/>
                <w:bottom w:val="none" w:sz="0" w:space="0" w:color="auto"/>
                <w:right w:val="none" w:sz="0" w:space="0" w:color="auto"/>
              </w:divBdr>
            </w:div>
          </w:divsChild>
        </w:div>
        <w:div w:id="807744703">
          <w:marLeft w:val="0"/>
          <w:marRight w:val="0"/>
          <w:marTop w:val="0"/>
          <w:marBottom w:val="0"/>
          <w:divBdr>
            <w:top w:val="none" w:sz="0" w:space="0" w:color="auto"/>
            <w:left w:val="none" w:sz="0" w:space="0" w:color="auto"/>
            <w:bottom w:val="none" w:sz="0" w:space="0" w:color="auto"/>
            <w:right w:val="none" w:sz="0" w:space="0" w:color="auto"/>
          </w:divBdr>
          <w:divsChild>
            <w:div w:id="1943536695">
              <w:marLeft w:val="0"/>
              <w:marRight w:val="0"/>
              <w:marTop w:val="0"/>
              <w:marBottom w:val="0"/>
              <w:divBdr>
                <w:top w:val="none" w:sz="0" w:space="0" w:color="auto"/>
                <w:left w:val="none" w:sz="0" w:space="0" w:color="auto"/>
                <w:bottom w:val="none" w:sz="0" w:space="0" w:color="auto"/>
                <w:right w:val="none" w:sz="0" w:space="0" w:color="auto"/>
              </w:divBdr>
            </w:div>
          </w:divsChild>
        </w:div>
        <w:div w:id="815025660">
          <w:marLeft w:val="0"/>
          <w:marRight w:val="0"/>
          <w:marTop w:val="0"/>
          <w:marBottom w:val="0"/>
          <w:divBdr>
            <w:top w:val="none" w:sz="0" w:space="0" w:color="auto"/>
            <w:left w:val="none" w:sz="0" w:space="0" w:color="auto"/>
            <w:bottom w:val="none" w:sz="0" w:space="0" w:color="auto"/>
            <w:right w:val="none" w:sz="0" w:space="0" w:color="auto"/>
          </w:divBdr>
          <w:divsChild>
            <w:div w:id="650911417">
              <w:marLeft w:val="0"/>
              <w:marRight w:val="0"/>
              <w:marTop w:val="0"/>
              <w:marBottom w:val="0"/>
              <w:divBdr>
                <w:top w:val="none" w:sz="0" w:space="0" w:color="auto"/>
                <w:left w:val="none" w:sz="0" w:space="0" w:color="auto"/>
                <w:bottom w:val="none" w:sz="0" w:space="0" w:color="auto"/>
                <w:right w:val="none" w:sz="0" w:space="0" w:color="auto"/>
              </w:divBdr>
            </w:div>
          </w:divsChild>
        </w:div>
        <w:div w:id="854343482">
          <w:marLeft w:val="0"/>
          <w:marRight w:val="0"/>
          <w:marTop w:val="0"/>
          <w:marBottom w:val="0"/>
          <w:divBdr>
            <w:top w:val="none" w:sz="0" w:space="0" w:color="auto"/>
            <w:left w:val="none" w:sz="0" w:space="0" w:color="auto"/>
            <w:bottom w:val="none" w:sz="0" w:space="0" w:color="auto"/>
            <w:right w:val="none" w:sz="0" w:space="0" w:color="auto"/>
          </w:divBdr>
          <w:divsChild>
            <w:div w:id="941231363">
              <w:marLeft w:val="0"/>
              <w:marRight w:val="0"/>
              <w:marTop w:val="0"/>
              <w:marBottom w:val="0"/>
              <w:divBdr>
                <w:top w:val="none" w:sz="0" w:space="0" w:color="auto"/>
                <w:left w:val="none" w:sz="0" w:space="0" w:color="auto"/>
                <w:bottom w:val="none" w:sz="0" w:space="0" w:color="auto"/>
                <w:right w:val="none" w:sz="0" w:space="0" w:color="auto"/>
              </w:divBdr>
            </w:div>
          </w:divsChild>
        </w:div>
        <w:div w:id="865799286">
          <w:marLeft w:val="0"/>
          <w:marRight w:val="0"/>
          <w:marTop w:val="0"/>
          <w:marBottom w:val="0"/>
          <w:divBdr>
            <w:top w:val="none" w:sz="0" w:space="0" w:color="auto"/>
            <w:left w:val="none" w:sz="0" w:space="0" w:color="auto"/>
            <w:bottom w:val="none" w:sz="0" w:space="0" w:color="auto"/>
            <w:right w:val="none" w:sz="0" w:space="0" w:color="auto"/>
          </w:divBdr>
          <w:divsChild>
            <w:div w:id="2007400378">
              <w:marLeft w:val="0"/>
              <w:marRight w:val="0"/>
              <w:marTop w:val="0"/>
              <w:marBottom w:val="0"/>
              <w:divBdr>
                <w:top w:val="none" w:sz="0" w:space="0" w:color="auto"/>
                <w:left w:val="none" w:sz="0" w:space="0" w:color="auto"/>
                <w:bottom w:val="none" w:sz="0" w:space="0" w:color="auto"/>
                <w:right w:val="none" w:sz="0" w:space="0" w:color="auto"/>
              </w:divBdr>
            </w:div>
          </w:divsChild>
        </w:div>
        <w:div w:id="891691764">
          <w:marLeft w:val="0"/>
          <w:marRight w:val="0"/>
          <w:marTop w:val="0"/>
          <w:marBottom w:val="0"/>
          <w:divBdr>
            <w:top w:val="none" w:sz="0" w:space="0" w:color="auto"/>
            <w:left w:val="none" w:sz="0" w:space="0" w:color="auto"/>
            <w:bottom w:val="none" w:sz="0" w:space="0" w:color="auto"/>
            <w:right w:val="none" w:sz="0" w:space="0" w:color="auto"/>
          </w:divBdr>
          <w:divsChild>
            <w:div w:id="355422925">
              <w:marLeft w:val="0"/>
              <w:marRight w:val="0"/>
              <w:marTop w:val="0"/>
              <w:marBottom w:val="0"/>
              <w:divBdr>
                <w:top w:val="none" w:sz="0" w:space="0" w:color="auto"/>
                <w:left w:val="none" w:sz="0" w:space="0" w:color="auto"/>
                <w:bottom w:val="none" w:sz="0" w:space="0" w:color="auto"/>
                <w:right w:val="none" w:sz="0" w:space="0" w:color="auto"/>
              </w:divBdr>
            </w:div>
          </w:divsChild>
        </w:div>
        <w:div w:id="938758484">
          <w:marLeft w:val="0"/>
          <w:marRight w:val="0"/>
          <w:marTop w:val="0"/>
          <w:marBottom w:val="0"/>
          <w:divBdr>
            <w:top w:val="none" w:sz="0" w:space="0" w:color="auto"/>
            <w:left w:val="none" w:sz="0" w:space="0" w:color="auto"/>
            <w:bottom w:val="none" w:sz="0" w:space="0" w:color="auto"/>
            <w:right w:val="none" w:sz="0" w:space="0" w:color="auto"/>
          </w:divBdr>
          <w:divsChild>
            <w:div w:id="763723377">
              <w:marLeft w:val="0"/>
              <w:marRight w:val="0"/>
              <w:marTop w:val="0"/>
              <w:marBottom w:val="0"/>
              <w:divBdr>
                <w:top w:val="none" w:sz="0" w:space="0" w:color="auto"/>
                <w:left w:val="none" w:sz="0" w:space="0" w:color="auto"/>
                <w:bottom w:val="none" w:sz="0" w:space="0" w:color="auto"/>
                <w:right w:val="none" w:sz="0" w:space="0" w:color="auto"/>
              </w:divBdr>
            </w:div>
            <w:div w:id="1843007734">
              <w:marLeft w:val="0"/>
              <w:marRight w:val="0"/>
              <w:marTop w:val="0"/>
              <w:marBottom w:val="0"/>
              <w:divBdr>
                <w:top w:val="none" w:sz="0" w:space="0" w:color="auto"/>
                <w:left w:val="none" w:sz="0" w:space="0" w:color="auto"/>
                <w:bottom w:val="none" w:sz="0" w:space="0" w:color="auto"/>
                <w:right w:val="none" w:sz="0" w:space="0" w:color="auto"/>
              </w:divBdr>
            </w:div>
          </w:divsChild>
        </w:div>
        <w:div w:id="978846167">
          <w:marLeft w:val="0"/>
          <w:marRight w:val="0"/>
          <w:marTop w:val="0"/>
          <w:marBottom w:val="0"/>
          <w:divBdr>
            <w:top w:val="none" w:sz="0" w:space="0" w:color="auto"/>
            <w:left w:val="none" w:sz="0" w:space="0" w:color="auto"/>
            <w:bottom w:val="none" w:sz="0" w:space="0" w:color="auto"/>
            <w:right w:val="none" w:sz="0" w:space="0" w:color="auto"/>
          </w:divBdr>
          <w:divsChild>
            <w:div w:id="1829245234">
              <w:marLeft w:val="0"/>
              <w:marRight w:val="0"/>
              <w:marTop w:val="0"/>
              <w:marBottom w:val="0"/>
              <w:divBdr>
                <w:top w:val="none" w:sz="0" w:space="0" w:color="auto"/>
                <w:left w:val="none" w:sz="0" w:space="0" w:color="auto"/>
                <w:bottom w:val="none" w:sz="0" w:space="0" w:color="auto"/>
                <w:right w:val="none" w:sz="0" w:space="0" w:color="auto"/>
              </w:divBdr>
            </w:div>
          </w:divsChild>
        </w:div>
        <w:div w:id="987367362">
          <w:marLeft w:val="0"/>
          <w:marRight w:val="0"/>
          <w:marTop w:val="0"/>
          <w:marBottom w:val="0"/>
          <w:divBdr>
            <w:top w:val="none" w:sz="0" w:space="0" w:color="auto"/>
            <w:left w:val="none" w:sz="0" w:space="0" w:color="auto"/>
            <w:bottom w:val="none" w:sz="0" w:space="0" w:color="auto"/>
            <w:right w:val="none" w:sz="0" w:space="0" w:color="auto"/>
          </w:divBdr>
          <w:divsChild>
            <w:div w:id="1285116391">
              <w:marLeft w:val="0"/>
              <w:marRight w:val="0"/>
              <w:marTop w:val="0"/>
              <w:marBottom w:val="0"/>
              <w:divBdr>
                <w:top w:val="none" w:sz="0" w:space="0" w:color="auto"/>
                <w:left w:val="none" w:sz="0" w:space="0" w:color="auto"/>
                <w:bottom w:val="none" w:sz="0" w:space="0" w:color="auto"/>
                <w:right w:val="none" w:sz="0" w:space="0" w:color="auto"/>
              </w:divBdr>
            </w:div>
          </w:divsChild>
        </w:div>
        <w:div w:id="1008631415">
          <w:marLeft w:val="0"/>
          <w:marRight w:val="0"/>
          <w:marTop w:val="0"/>
          <w:marBottom w:val="0"/>
          <w:divBdr>
            <w:top w:val="none" w:sz="0" w:space="0" w:color="auto"/>
            <w:left w:val="none" w:sz="0" w:space="0" w:color="auto"/>
            <w:bottom w:val="none" w:sz="0" w:space="0" w:color="auto"/>
            <w:right w:val="none" w:sz="0" w:space="0" w:color="auto"/>
          </w:divBdr>
          <w:divsChild>
            <w:div w:id="2110927266">
              <w:marLeft w:val="0"/>
              <w:marRight w:val="0"/>
              <w:marTop w:val="0"/>
              <w:marBottom w:val="0"/>
              <w:divBdr>
                <w:top w:val="none" w:sz="0" w:space="0" w:color="auto"/>
                <w:left w:val="none" w:sz="0" w:space="0" w:color="auto"/>
                <w:bottom w:val="none" w:sz="0" w:space="0" w:color="auto"/>
                <w:right w:val="none" w:sz="0" w:space="0" w:color="auto"/>
              </w:divBdr>
            </w:div>
          </w:divsChild>
        </w:div>
        <w:div w:id="1022777038">
          <w:marLeft w:val="0"/>
          <w:marRight w:val="0"/>
          <w:marTop w:val="0"/>
          <w:marBottom w:val="0"/>
          <w:divBdr>
            <w:top w:val="none" w:sz="0" w:space="0" w:color="auto"/>
            <w:left w:val="none" w:sz="0" w:space="0" w:color="auto"/>
            <w:bottom w:val="none" w:sz="0" w:space="0" w:color="auto"/>
            <w:right w:val="none" w:sz="0" w:space="0" w:color="auto"/>
          </w:divBdr>
          <w:divsChild>
            <w:div w:id="1853493167">
              <w:marLeft w:val="0"/>
              <w:marRight w:val="0"/>
              <w:marTop w:val="0"/>
              <w:marBottom w:val="0"/>
              <w:divBdr>
                <w:top w:val="none" w:sz="0" w:space="0" w:color="auto"/>
                <w:left w:val="none" w:sz="0" w:space="0" w:color="auto"/>
                <w:bottom w:val="none" w:sz="0" w:space="0" w:color="auto"/>
                <w:right w:val="none" w:sz="0" w:space="0" w:color="auto"/>
              </w:divBdr>
            </w:div>
          </w:divsChild>
        </w:div>
        <w:div w:id="1026908459">
          <w:marLeft w:val="0"/>
          <w:marRight w:val="0"/>
          <w:marTop w:val="0"/>
          <w:marBottom w:val="0"/>
          <w:divBdr>
            <w:top w:val="none" w:sz="0" w:space="0" w:color="auto"/>
            <w:left w:val="none" w:sz="0" w:space="0" w:color="auto"/>
            <w:bottom w:val="none" w:sz="0" w:space="0" w:color="auto"/>
            <w:right w:val="none" w:sz="0" w:space="0" w:color="auto"/>
          </w:divBdr>
          <w:divsChild>
            <w:div w:id="1497526031">
              <w:marLeft w:val="0"/>
              <w:marRight w:val="0"/>
              <w:marTop w:val="0"/>
              <w:marBottom w:val="0"/>
              <w:divBdr>
                <w:top w:val="none" w:sz="0" w:space="0" w:color="auto"/>
                <w:left w:val="none" w:sz="0" w:space="0" w:color="auto"/>
                <w:bottom w:val="none" w:sz="0" w:space="0" w:color="auto"/>
                <w:right w:val="none" w:sz="0" w:space="0" w:color="auto"/>
              </w:divBdr>
            </w:div>
          </w:divsChild>
        </w:div>
        <w:div w:id="1029331976">
          <w:marLeft w:val="0"/>
          <w:marRight w:val="0"/>
          <w:marTop w:val="0"/>
          <w:marBottom w:val="0"/>
          <w:divBdr>
            <w:top w:val="none" w:sz="0" w:space="0" w:color="auto"/>
            <w:left w:val="none" w:sz="0" w:space="0" w:color="auto"/>
            <w:bottom w:val="none" w:sz="0" w:space="0" w:color="auto"/>
            <w:right w:val="none" w:sz="0" w:space="0" w:color="auto"/>
          </w:divBdr>
          <w:divsChild>
            <w:div w:id="437259156">
              <w:marLeft w:val="0"/>
              <w:marRight w:val="0"/>
              <w:marTop w:val="0"/>
              <w:marBottom w:val="0"/>
              <w:divBdr>
                <w:top w:val="none" w:sz="0" w:space="0" w:color="auto"/>
                <w:left w:val="none" w:sz="0" w:space="0" w:color="auto"/>
                <w:bottom w:val="none" w:sz="0" w:space="0" w:color="auto"/>
                <w:right w:val="none" w:sz="0" w:space="0" w:color="auto"/>
              </w:divBdr>
            </w:div>
          </w:divsChild>
        </w:div>
        <w:div w:id="1044059724">
          <w:marLeft w:val="0"/>
          <w:marRight w:val="0"/>
          <w:marTop w:val="0"/>
          <w:marBottom w:val="0"/>
          <w:divBdr>
            <w:top w:val="none" w:sz="0" w:space="0" w:color="auto"/>
            <w:left w:val="none" w:sz="0" w:space="0" w:color="auto"/>
            <w:bottom w:val="none" w:sz="0" w:space="0" w:color="auto"/>
            <w:right w:val="none" w:sz="0" w:space="0" w:color="auto"/>
          </w:divBdr>
          <w:divsChild>
            <w:div w:id="2057700737">
              <w:marLeft w:val="0"/>
              <w:marRight w:val="0"/>
              <w:marTop w:val="0"/>
              <w:marBottom w:val="0"/>
              <w:divBdr>
                <w:top w:val="none" w:sz="0" w:space="0" w:color="auto"/>
                <w:left w:val="none" w:sz="0" w:space="0" w:color="auto"/>
                <w:bottom w:val="none" w:sz="0" w:space="0" w:color="auto"/>
                <w:right w:val="none" w:sz="0" w:space="0" w:color="auto"/>
              </w:divBdr>
            </w:div>
          </w:divsChild>
        </w:div>
        <w:div w:id="1065833534">
          <w:marLeft w:val="0"/>
          <w:marRight w:val="0"/>
          <w:marTop w:val="0"/>
          <w:marBottom w:val="0"/>
          <w:divBdr>
            <w:top w:val="none" w:sz="0" w:space="0" w:color="auto"/>
            <w:left w:val="none" w:sz="0" w:space="0" w:color="auto"/>
            <w:bottom w:val="none" w:sz="0" w:space="0" w:color="auto"/>
            <w:right w:val="none" w:sz="0" w:space="0" w:color="auto"/>
          </w:divBdr>
          <w:divsChild>
            <w:div w:id="925722796">
              <w:marLeft w:val="0"/>
              <w:marRight w:val="0"/>
              <w:marTop w:val="0"/>
              <w:marBottom w:val="0"/>
              <w:divBdr>
                <w:top w:val="none" w:sz="0" w:space="0" w:color="auto"/>
                <w:left w:val="none" w:sz="0" w:space="0" w:color="auto"/>
                <w:bottom w:val="none" w:sz="0" w:space="0" w:color="auto"/>
                <w:right w:val="none" w:sz="0" w:space="0" w:color="auto"/>
              </w:divBdr>
            </w:div>
          </w:divsChild>
        </w:div>
        <w:div w:id="1101073874">
          <w:marLeft w:val="0"/>
          <w:marRight w:val="0"/>
          <w:marTop w:val="0"/>
          <w:marBottom w:val="0"/>
          <w:divBdr>
            <w:top w:val="none" w:sz="0" w:space="0" w:color="auto"/>
            <w:left w:val="none" w:sz="0" w:space="0" w:color="auto"/>
            <w:bottom w:val="none" w:sz="0" w:space="0" w:color="auto"/>
            <w:right w:val="none" w:sz="0" w:space="0" w:color="auto"/>
          </w:divBdr>
          <w:divsChild>
            <w:div w:id="177934906">
              <w:marLeft w:val="0"/>
              <w:marRight w:val="0"/>
              <w:marTop w:val="0"/>
              <w:marBottom w:val="0"/>
              <w:divBdr>
                <w:top w:val="none" w:sz="0" w:space="0" w:color="auto"/>
                <w:left w:val="none" w:sz="0" w:space="0" w:color="auto"/>
                <w:bottom w:val="none" w:sz="0" w:space="0" w:color="auto"/>
                <w:right w:val="none" w:sz="0" w:space="0" w:color="auto"/>
              </w:divBdr>
            </w:div>
          </w:divsChild>
        </w:div>
        <w:div w:id="1111239891">
          <w:marLeft w:val="0"/>
          <w:marRight w:val="0"/>
          <w:marTop w:val="0"/>
          <w:marBottom w:val="0"/>
          <w:divBdr>
            <w:top w:val="none" w:sz="0" w:space="0" w:color="auto"/>
            <w:left w:val="none" w:sz="0" w:space="0" w:color="auto"/>
            <w:bottom w:val="none" w:sz="0" w:space="0" w:color="auto"/>
            <w:right w:val="none" w:sz="0" w:space="0" w:color="auto"/>
          </w:divBdr>
          <w:divsChild>
            <w:div w:id="1055785519">
              <w:marLeft w:val="0"/>
              <w:marRight w:val="0"/>
              <w:marTop w:val="0"/>
              <w:marBottom w:val="0"/>
              <w:divBdr>
                <w:top w:val="none" w:sz="0" w:space="0" w:color="auto"/>
                <w:left w:val="none" w:sz="0" w:space="0" w:color="auto"/>
                <w:bottom w:val="none" w:sz="0" w:space="0" w:color="auto"/>
                <w:right w:val="none" w:sz="0" w:space="0" w:color="auto"/>
              </w:divBdr>
            </w:div>
            <w:div w:id="1223105559">
              <w:marLeft w:val="0"/>
              <w:marRight w:val="0"/>
              <w:marTop w:val="0"/>
              <w:marBottom w:val="0"/>
              <w:divBdr>
                <w:top w:val="none" w:sz="0" w:space="0" w:color="auto"/>
                <w:left w:val="none" w:sz="0" w:space="0" w:color="auto"/>
                <w:bottom w:val="none" w:sz="0" w:space="0" w:color="auto"/>
                <w:right w:val="none" w:sz="0" w:space="0" w:color="auto"/>
              </w:divBdr>
            </w:div>
          </w:divsChild>
        </w:div>
        <w:div w:id="1112438986">
          <w:marLeft w:val="0"/>
          <w:marRight w:val="0"/>
          <w:marTop w:val="0"/>
          <w:marBottom w:val="0"/>
          <w:divBdr>
            <w:top w:val="none" w:sz="0" w:space="0" w:color="auto"/>
            <w:left w:val="none" w:sz="0" w:space="0" w:color="auto"/>
            <w:bottom w:val="none" w:sz="0" w:space="0" w:color="auto"/>
            <w:right w:val="none" w:sz="0" w:space="0" w:color="auto"/>
          </w:divBdr>
          <w:divsChild>
            <w:div w:id="826241691">
              <w:marLeft w:val="0"/>
              <w:marRight w:val="0"/>
              <w:marTop w:val="0"/>
              <w:marBottom w:val="0"/>
              <w:divBdr>
                <w:top w:val="none" w:sz="0" w:space="0" w:color="auto"/>
                <w:left w:val="none" w:sz="0" w:space="0" w:color="auto"/>
                <w:bottom w:val="none" w:sz="0" w:space="0" w:color="auto"/>
                <w:right w:val="none" w:sz="0" w:space="0" w:color="auto"/>
              </w:divBdr>
            </w:div>
          </w:divsChild>
        </w:div>
        <w:div w:id="1119688983">
          <w:marLeft w:val="0"/>
          <w:marRight w:val="0"/>
          <w:marTop w:val="0"/>
          <w:marBottom w:val="0"/>
          <w:divBdr>
            <w:top w:val="none" w:sz="0" w:space="0" w:color="auto"/>
            <w:left w:val="none" w:sz="0" w:space="0" w:color="auto"/>
            <w:bottom w:val="none" w:sz="0" w:space="0" w:color="auto"/>
            <w:right w:val="none" w:sz="0" w:space="0" w:color="auto"/>
          </w:divBdr>
          <w:divsChild>
            <w:div w:id="738132400">
              <w:marLeft w:val="0"/>
              <w:marRight w:val="0"/>
              <w:marTop w:val="0"/>
              <w:marBottom w:val="0"/>
              <w:divBdr>
                <w:top w:val="none" w:sz="0" w:space="0" w:color="auto"/>
                <w:left w:val="none" w:sz="0" w:space="0" w:color="auto"/>
                <w:bottom w:val="none" w:sz="0" w:space="0" w:color="auto"/>
                <w:right w:val="none" w:sz="0" w:space="0" w:color="auto"/>
              </w:divBdr>
            </w:div>
          </w:divsChild>
        </w:div>
        <w:div w:id="1129397520">
          <w:marLeft w:val="0"/>
          <w:marRight w:val="0"/>
          <w:marTop w:val="0"/>
          <w:marBottom w:val="0"/>
          <w:divBdr>
            <w:top w:val="none" w:sz="0" w:space="0" w:color="auto"/>
            <w:left w:val="none" w:sz="0" w:space="0" w:color="auto"/>
            <w:bottom w:val="none" w:sz="0" w:space="0" w:color="auto"/>
            <w:right w:val="none" w:sz="0" w:space="0" w:color="auto"/>
          </w:divBdr>
          <w:divsChild>
            <w:div w:id="1100297251">
              <w:marLeft w:val="0"/>
              <w:marRight w:val="0"/>
              <w:marTop w:val="0"/>
              <w:marBottom w:val="0"/>
              <w:divBdr>
                <w:top w:val="none" w:sz="0" w:space="0" w:color="auto"/>
                <w:left w:val="none" w:sz="0" w:space="0" w:color="auto"/>
                <w:bottom w:val="none" w:sz="0" w:space="0" w:color="auto"/>
                <w:right w:val="none" w:sz="0" w:space="0" w:color="auto"/>
              </w:divBdr>
            </w:div>
          </w:divsChild>
        </w:div>
        <w:div w:id="1132821618">
          <w:marLeft w:val="0"/>
          <w:marRight w:val="0"/>
          <w:marTop w:val="0"/>
          <w:marBottom w:val="0"/>
          <w:divBdr>
            <w:top w:val="none" w:sz="0" w:space="0" w:color="auto"/>
            <w:left w:val="none" w:sz="0" w:space="0" w:color="auto"/>
            <w:bottom w:val="none" w:sz="0" w:space="0" w:color="auto"/>
            <w:right w:val="none" w:sz="0" w:space="0" w:color="auto"/>
          </w:divBdr>
          <w:divsChild>
            <w:div w:id="1494489405">
              <w:marLeft w:val="0"/>
              <w:marRight w:val="0"/>
              <w:marTop w:val="0"/>
              <w:marBottom w:val="0"/>
              <w:divBdr>
                <w:top w:val="none" w:sz="0" w:space="0" w:color="auto"/>
                <w:left w:val="none" w:sz="0" w:space="0" w:color="auto"/>
                <w:bottom w:val="none" w:sz="0" w:space="0" w:color="auto"/>
                <w:right w:val="none" w:sz="0" w:space="0" w:color="auto"/>
              </w:divBdr>
            </w:div>
          </w:divsChild>
        </w:div>
        <w:div w:id="1141921001">
          <w:marLeft w:val="0"/>
          <w:marRight w:val="0"/>
          <w:marTop w:val="0"/>
          <w:marBottom w:val="0"/>
          <w:divBdr>
            <w:top w:val="none" w:sz="0" w:space="0" w:color="auto"/>
            <w:left w:val="none" w:sz="0" w:space="0" w:color="auto"/>
            <w:bottom w:val="none" w:sz="0" w:space="0" w:color="auto"/>
            <w:right w:val="none" w:sz="0" w:space="0" w:color="auto"/>
          </w:divBdr>
          <w:divsChild>
            <w:div w:id="466554846">
              <w:marLeft w:val="0"/>
              <w:marRight w:val="0"/>
              <w:marTop w:val="0"/>
              <w:marBottom w:val="0"/>
              <w:divBdr>
                <w:top w:val="none" w:sz="0" w:space="0" w:color="auto"/>
                <w:left w:val="none" w:sz="0" w:space="0" w:color="auto"/>
                <w:bottom w:val="none" w:sz="0" w:space="0" w:color="auto"/>
                <w:right w:val="none" w:sz="0" w:space="0" w:color="auto"/>
              </w:divBdr>
            </w:div>
          </w:divsChild>
        </w:div>
        <w:div w:id="1199314859">
          <w:marLeft w:val="0"/>
          <w:marRight w:val="0"/>
          <w:marTop w:val="0"/>
          <w:marBottom w:val="0"/>
          <w:divBdr>
            <w:top w:val="none" w:sz="0" w:space="0" w:color="auto"/>
            <w:left w:val="none" w:sz="0" w:space="0" w:color="auto"/>
            <w:bottom w:val="none" w:sz="0" w:space="0" w:color="auto"/>
            <w:right w:val="none" w:sz="0" w:space="0" w:color="auto"/>
          </w:divBdr>
          <w:divsChild>
            <w:div w:id="1554195780">
              <w:marLeft w:val="0"/>
              <w:marRight w:val="0"/>
              <w:marTop w:val="0"/>
              <w:marBottom w:val="0"/>
              <w:divBdr>
                <w:top w:val="none" w:sz="0" w:space="0" w:color="auto"/>
                <w:left w:val="none" w:sz="0" w:space="0" w:color="auto"/>
                <w:bottom w:val="none" w:sz="0" w:space="0" w:color="auto"/>
                <w:right w:val="none" w:sz="0" w:space="0" w:color="auto"/>
              </w:divBdr>
            </w:div>
          </w:divsChild>
        </w:div>
        <w:div w:id="1202207429">
          <w:marLeft w:val="0"/>
          <w:marRight w:val="0"/>
          <w:marTop w:val="0"/>
          <w:marBottom w:val="0"/>
          <w:divBdr>
            <w:top w:val="none" w:sz="0" w:space="0" w:color="auto"/>
            <w:left w:val="none" w:sz="0" w:space="0" w:color="auto"/>
            <w:bottom w:val="none" w:sz="0" w:space="0" w:color="auto"/>
            <w:right w:val="none" w:sz="0" w:space="0" w:color="auto"/>
          </w:divBdr>
          <w:divsChild>
            <w:div w:id="1595239914">
              <w:marLeft w:val="0"/>
              <w:marRight w:val="0"/>
              <w:marTop w:val="0"/>
              <w:marBottom w:val="0"/>
              <w:divBdr>
                <w:top w:val="none" w:sz="0" w:space="0" w:color="auto"/>
                <w:left w:val="none" w:sz="0" w:space="0" w:color="auto"/>
                <w:bottom w:val="none" w:sz="0" w:space="0" w:color="auto"/>
                <w:right w:val="none" w:sz="0" w:space="0" w:color="auto"/>
              </w:divBdr>
            </w:div>
          </w:divsChild>
        </w:div>
        <w:div w:id="1207833083">
          <w:marLeft w:val="0"/>
          <w:marRight w:val="0"/>
          <w:marTop w:val="0"/>
          <w:marBottom w:val="0"/>
          <w:divBdr>
            <w:top w:val="none" w:sz="0" w:space="0" w:color="auto"/>
            <w:left w:val="none" w:sz="0" w:space="0" w:color="auto"/>
            <w:bottom w:val="none" w:sz="0" w:space="0" w:color="auto"/>
            <w:right w:val="none" w:sz="0" w:space="0" w:color="auto"/>
          </w:divBdr>
          <w:divsChild>
            <w:div w:id="1808205926">
              <w:marLeft w:val="0"/>
              <w:marRight w:val="0"/>
              <w:marTop w:val="0"/>
              <w:marBottom w:val="0"/>
              <w:divBdr>
                <w:top w:val="none" w:sz="0" w:space="0" w:color="auto"/>
                <w:left w:val="none" w:sz="0" w:space="0" w:color="auto"/>
                <w:bottom w:val="none" w:sz="0" w:space="0" w:color="auto"/>
                <w:right w:val="none" w:sz="0" w:space="0" w:color="auto"/>
              </w:divBdr>
            </w:div>
          </w:divsChild>
        </w:div>
        <w:div w:id="1228149644">
          <w:marLeft w:val="0"/>
          <w:marRight w:val="0"/>
          <w:marTop w:val="0"/>
          <w:marBottom w:val="0"/>
          <w:divBdr>
            <w:top w:val="none" w:sz="0" w:space="0" w:color="auto"/>
            <w:left w:val="none" w:sz="0" w:space="0" w:color="auto"/>
            <w:bottom w:val="none" w:sz="0" w:space="0" w:color="auto"/>
            <w:right w:val="none" w:sz="0" w:space="0" w:color="auto"/>
          </w:divBdr>
          <w:divsChild>
            <w:div w:id="1090467839">
              <w:marLeft w:val="0"/>
              <w:marRight w:val="0"/>
              <w:marTop w:val="0"/>
              <w:marBottom w:val="0"/>
              <w:divBdr>
                <w:top w:val="none" w:sz="0" w:space="0" w:color="auto"/>
                <w:left w:val="none" w:sz="0" w:space="0" w:color="auto"/>
                <w:bottom w:val="none" w:sz="0" w:space="0" w:color="auto"/>
                <w:right w:val="none" w:sz="0" w:space="0" w:color="auto"/>
              </w:divBdr>
            </w:div>
          </w:divsChild>
        </w:div>
        <w:div w:id="1269772281">
          <w:marLeft w:val="0"/>
          <w:marRight w:val="0"/>
          <w:marTop w:val="0"/>
          <w:marBottom w:val="0"/>
          <w:divBdr>
            <w:top w:val="none" w:sz="0" w:space="0" w:color="auto"/>
            <w:left w:val="none" w:sz="0" w:space="0" w:color="auto"/>
            <w:bottom w:val="none" w:sz="0" w:space="0" w:color="auto"/>
            <w:right w:val="none" w:sz="0" w:space="0" w:color="auto"/>
          </w:divBdr>
          <w:divsChild>
            <w:div w:id="15429862">
              <w:marLeft w:val="0"/>
              <w:marRight w:val="0"/>
              <w:marTop w:val="0"/>
              <w:marBottom w:val="0"/>
              <w:divBdr>
                <w:top w:val="none" w:sz="0" w:space="0" w:color="auto"/>
                <w:left w:val="none" w:sz="0" w:space="0" w:color="auto"/>
                <w:bottom w:val="none" w:sz="0" w:space="0" w:color="auto"/>
                <w:right w:val="none" w:sz="0" w:space="0" w:color="auto"/>
              </w:divBdr>
            </w:div>
          </w:divsChild>
        </w:div>
        <w:div w:id="1295017729">
          <w:marLeft w:val="0"/>
          <w:marRight w:val="0"/>
          <w:marTop w:val="0"/>
          <w:marBottom w:val="0"/>
          <w:divBdr>
            <w:top w:val="none" w:sz="0" w:space="0" w:color="auto"/>
            <w:left w:val="none" w:sz="0" w:space="0" w:color="auto"/>
            <w:bottom w:val="none" w:sz="0" w:space="0" w:color="auto"/>
            <w:right w:val="none" w:sz="0" w:space="0" w:color="auto"/>
          </w:divBdr>
          <w:divsChild>
            <w:div w:id="1663855162">
              <w:marLeft w:val="0"/>
              <w:marRight w:val="0"/>
              <w:marTop w:val="0"/>
              <w:marBottom w:val="0"/>
              <w:divBdr>
                <w:top w:val="none" w:sz="0" w:space="0" w:color="auto"/>
                <w:left w:val="none" w:sz="0" w:space="0" w:color="auto"/>
                <w:bottom w:val="none" w:sz="0" w:space="0" w:color="auto"/>
                <w:right w:val="none" w:sz="0" w:space="0" w:color="auto"/>
              </w:divBdr>
            </w:div>
          </w:divsChild>
        </w:div>
        <w:div w:id="1315523941">
          <w:marLeft w:val="0"/>
          <w:marRight w:val="0"/>
          <w:marTop w:val="0"/>
          <w:marBottom w:val="0"/>
          <w:divBdr>
            <w:top w:val="none" w:sz="0" w:space="0" w:color="auto"/>
            <w:left w:val="none" w:sz="0" w:space="0" w:color="auto"/>
            <w:bottom w:val="none" w:sz="0" w:space="0" w:color="auto"/>
            <w:right w:val="none" w:sz="0" w:space="0" w:color="auto"/>
          </w:divBdr>
          <w:divsChild>
            <w:div w:id="984898161">
              <w:marLeft w:val="0"/>
              <w:marRight w:val="0"/>
              <w:marTop w:val="0"/>
              <w:marBottom w:val="0"/>
              <w:divBdr>
                <w:top w:val="none" w:sz="0" w:space="0" w:color="auto"/>
                <w:left w:val="none" w:sz="0" w:space="0" w:color="auto"/>
                <w:bottom w:val="none" w:sz="0" w:space="0" w:color="auto"/>
                <w:right w:val="none" w:sz="0" w:space="0" w:color="auto"/>
              </w:divBdr>
            </w:div>
          </w:divsChild>
        </w:div>
        <w:div w:id="1342899854">
          <w:marLeft w:val="0"/>
          <w:marRight w:val="0"/>
          <w:marTop w:val="0"/>
          <w:marBottom w:val="0"/>
          <w:divBdr>
            <w:top w:val="none" w:sz="0" w:space="0" w:color="auto"/>
            <w:left w:val="none" w:sz="0" w:space="0" w:color="auto"/>
            <w:bottom w:val="none" w:sz="0" w:space="0" w:color="auto"/>
            <w:right w:val="none" w:sz="0" w:space="0" w:color="auto"/>
          </w:divBdr>
          <w:divsChild>
            <w:div w:id="666634833">
              <w:marLeft w:val="0"/>
              <w:marRight w:val="0"/>
              <w:marTop w:val="0"/>
              <w:marBottom w:val="0"/>
              <w:divBdr>
                <w:top w:val="none" w:sz="0" w:space="0" w:color="auto"/>
                <w:left w:val="none" w:sz="0" w:space="0" w:color="auto"/>
                <w:bottom w:val="none" w:sz="0" w:space="0" w:color="auto"/>
                <w:right w:val="none" w:sz="0" w:space="0" w:color="auto"/>
              </w:divBdr>
            </w:div>
          </w:divsChild>
        </w:div>
        <w:div w:id="1348486722">
          <w:marLeft w:val="0"/>
          <w:marRight w:val="0"/>
          <w:marTop w:val="0"/>
          <w:marBottom w:val="0"/>
          <w:divBdr>
            <w:top w:val="none" w:sz="0" w:space="0" w:color="auto"/>
            <w:left w:val="none" w:sz="0" w:space="0" w:color="auto"/>
            <w:bottom w:val="none" w:sz="0" w:space="0" w:color="auto"/>
            <w:right w:val="none" w:sz="0" w:space="0" w:color="auto"/>
          </w:divBdr>
          <w:divsChild>
            <w:div w:id="1048067298">
              <w:marLeft w:val="0"/>
              <w:marRight w:val="0"/>
              <w:marTop w:val="0"/>
              <w:marBottom w:val="0"/>
              <w:divBdr>
                <w:top w:val="none" w:sz="0" w:space="0" w:color="auto"/>
                <w:left w:val="none" w:sz="0" w:space="0" w:color="auto"/>
                <w:bottom w:val="none" w:sz="0" w:space="0" w:color="auto"/>
                <w:right w:val="none" w:sz="0" w:space="0" w:color="auto"/>
              </w:divBdr>
            </w:div>
          </w:divsChild>
        </w:div>
        <w:div w:id="1352757917">
          <w:marLeft w:val="0"/>
          <w:marRight w:val="0"/>
          <w:marTop w:val="0"/>
          <w:marBottom w:val="0"/>
          <w:divBdr>
            <w:top w:val="none" w:sz="0" w:space="0" w:color="auto"/>
            <w:left w:val="none" w:sz="0" w:space="0" w:color="auto"/>
            <w:bottom w:val="none" w:sz="0" w:space="0" w:color="auto"/>
            <w:right w:val="none" w:sz="0" w:space="0" w:color="auto"/>
          </w:divBdr>
          <w:divsChild>
            <w:div w:id="803813996">
              <w:marLeft w:val="0"/>
              <w:marRight w:val="0"/>
              <w:marTop w:val="0"/>
              <w:marBottom w:val="0"/>
              <w:divBdr>
                <w:top w:val="none" w:sz="0" w:space="0" w:color="auto"/>
                <w:left w:val="none" w:sz="0" w:space="0" w:color="auto"/>
                <w:bottom w:val="none" w:sz="0" w:space="0" w:color="auto"/>
                <w:right w:val="none" w:sz="0" w:space="0" w:color="auto"/>
              </w:divBdr>
            </w:div>
          </w:divsChild>
        </w:div>
        <w:div w:id="1363243740">
          <w:marLeft w:val="0"/>
          <w:marRight w:val="0"/>
          <w:marTop w:val="0"/>
          <w:marBottom w:val="0"/>
          <w:divBdr>
            <w:top w:val="none" w:sz="0" w:space="0" w:color="auto"/>
            <w:left w:val="none" w:sz="0" w:space="0" w:color="auto"/>
            <w:bottom w:val="none" w:sz="0" w:space="0" w:color="auto"/>
            <w:right w:val="none" w:sz="0" w:space="0" w:color="auto"/>
          </w:divBdr>
          <w:divsChild>
            <w:div w:id="361514608">
              <w:marLeft w:val="0"/>
              <w:marRight w:val="0"/>
              <w:marTop w:val="0"/>
              <w:marBottom w:val="0"/>
              <w:divBdr>
                <w:top w:val="none" w:sz="0" w:space="0" w:color="auto"/>
                <w:left w:val="none" w:sz="0" w:space="0" w:color="auto"/>
                <w:bottom w:val="none" w:sz="0" w:space="0" w:color="auto"/>
                <w:right w:val="none" w:sz="0" w:space="0" w:color="auto"/>
              </w:divBdr>
            </w:div>
          </w:divsChild>
        </w:div>
        <w:div w:id="1379403391">
          <w:marLeft w:val="0"/>
          <w:marRight w:val="0"/>
          <w:marTop w:val="0"/>
          <w:marBottom w:val="0"/>
          <w:divBdr>
            <w:top w:val="none" w:sz="0" w:space="0" w:color="auto"/>
            <w:left w:val="none" w:sz="0" w:space="0" w:color="auto"/>
            <w:bottom w:val="none" w:sz="0" w:space="0" w:color="auto"/>
            <w:right w:val="none" w:sz="0" w:space="0" w:color="auto"/>
          </w:divBdr>
          <w:divsChild>
            <w:div w:id="1511138659">
              <w:marLeft w:val="0"/>
              <w:marRight w:val="0"/>
              <w:marTop w:val="0"/>
              <w:marBottom w:val="0"/>
              <w:divBdr>
                <w:top w:val="none" w:sz="0" w:space="0" w:color="auto"/>
                <w:left w:val="none" w:sz="0" w:space="0" w:color="auto"/>
                <w:bottom w:val="none" w:sz="0" w:space="0" w:color="auto"/>
                <w:right w:val="none" w:sz="0" w:space="0" w:color="auto"/>
              </w:divBdr>
            </w:div>
          </w:divsChild>
        </w:div>
        <w:div w:id="1387147089">
          <w:marLeft w:val="0"/>
          <w:marRight w:val="0"/>
          <w:marTop w:val="0"/>
          <w:marBottom w:val="0"/>
          <w:divBdr>
            <w:top w:val="none" w:sz="0" w:space="0" w:color="auto"/>
            <w:left w:val="none" w:sz="0" w:space="0" w:color="auto"/>
            <w:bottom w:val="none" w:sz="0" w:space="0" w:color="auto"/>
            <w:right w:val="none" w:sz="0" w:space="0" w:color="auto"/>
          </w:divBdr>
          <w:divsChild>
            <w:div w:id="479686906">
              <w:marLeft w:val="0"/>
              <w:marRight w:val="0"/>
              <w:marTop w:val="0"/>
              <w:marBottom w:val="0"/>
              <w:divBdr>
                <w:top w:val="none" w:sz="0" w:space="0" w:color="auto"/>
                <w:left w:val="none" w:sz="0" w:space="0" w:color="auto"/>
                <w:bottom w:val="none" w:sz="0" w:space="0" w:color="auto"/>
                <w:right w:val="none" w:sz="0" w:space="0" w:color="auto"/>
              </w:divBdr>
            </w:div>
            <w:div w:id="1274746615">
              <w:marLeft w:val="0"/>
              <w:marRight w:val="0"/>
              <w:marTop w:val="0"/>
              <w:marBottom w:val="0"/>
              <w:divBdr>
                <w:top w:val="none" w:sz="0" w:space="0" w:color="auto"/>
                <w:left w:val="none" w:sz="0" w:space="0" w:color="auto"/>
                <w:bottom w:val="none" w:sz="0" w:space="0" w:color="auto"/>
                <w:right w:val="none" w:sz="0" w:space="0" w:color="auto"/>
              </w:divBdr>
            </w:div>
            <w:div w:id="1606111093">
              <w:marLeft w:val="0"/>
              <w:marRight w:val="0"/>
              <w:marTop w:val="0"/>
              <w:marBottom w:val="0"/>
              <w:divBdr>
                <w:top w:val="none" w:sz="0" w:space="0" w:color="auto"/>
                <w:left w:val="none" w:sz="0" w:space="0" w:color="auto"/>
                <w:bottom w:val="none" w:sz="0" w:space="0" w:color="auto"/>
                <w:right w:val="none" w:sz="0" w:space="0" w:color="auto"/>
              </w:divBdr>
            </w:div>
          </w:divsChild>
        </w:div>
        <w:div w:id="1418018546">
          <w:marLeft w:val="0"/>
          <w:marRight w:val="0"/>
          <w:marTop w:val="0"/>
          <w:marBottom w:val="0"/>
          <w:divBdr>
            <w:top w:val="none" w:sz="0" w:space="0" w:color="auto"/>
            <w:left w:val="none" w:sz="0" w:space="0" w:color="auto"/>
            <w:bottom w:val="none" w:sz="0" w:space="0" w:color="auto"/>
            <w:right w:val="none" w:sz="0" w:space="0" w:color="auto"/>
          </w:divBdr>
          <w:divsChild>
            <w:div w:id="988021272">
              <w:marLeft w:val="0"/>
              <w:marRight w:val="0"/>
              <w:marTop w:val="0"/>
              <w:marBottom w:val="0"/>
              <w:divBdr>
                <w:top w:val="none" w:sz="0" w:space="0" w:color="auto"/>
                <w:left w:val="none" w:sz="0" w:space="0" w:color="auto"/>
                <w:bottom w:val="none" w:sz="0" w:space="0" w:color="auto"/>
                <w:right w:val="none" w:sz="0" w:space="0" w:color="auto"/>
              </w:divBdr>
            </w:div>
          </w:divsChild>
        </w:div>
        <w:div w:id="1423142449">
          <w:marLeft w:val="0"/>
          <w:marRight w:val="0"/>
          <w:marTop w:val="0"/>
          <w:marBottom w:val="0"/>
          <w:divBdr>
            <w:top w:val="none" w:sz="0" w:space="0" w:color="auto"/>
            <w:left w:val="none" w:sz="0" w:space="0" w:color="auto"/>
            <w:bottom w:val="none" w:sz="0" w:space="0" w:color="auto"/>
            <w:right w:val="none" w:sz="0" w:space="0" w:color="auto"/>
          </w:divBdr>
          <w:divsChild>
            <w:div w:id="845483178">
              <w:marLeft w:val="0"/>
              <w:marRight w:val="0"/>
              <w:marTop w:val="0"/>
              <w:marBottom w:val="0"/>
              <w:divBdr>
                <w:top w:val="none" w:sz="0" w:space="0" w:color="auto"/>
                <w:left w:val="none" w:sz="0" w:space="0" w:color="auto"/>
                <w:bottom w:val="none" w:sz="0" w:space="0" w:color="auto"/>
                <w:right w:val="none" w:sz="0" w:space="0" w:color="auto"/>
              </w:divBdr>
            </w:div>
          </w:divsChild>
        </w:div>
        <w:div w:id="1427074069">
          <w:marLeft w:val="0"/>
          <w:marRight w:val="0"/>
          <w:marTop w:val="0"/>
          <w:marBottom w:val="0"/>
          <w:divBdr>
            <w:top w:val="none" w:sz="0" w:space="0" w:color="auto"/>
            <w:left w:val="none" w:sz="0" w:space="0" w:color="auto"/>
            <w:bottom w:val="none" w:sz="0" w:space="0" w:color="auto"/>
            <w:right w:val="none" w:sz="0" w:space="0" w:color="auto"/>
          </w:divBdr>
          <w:divsChild>
            <w:div w:id="1192961549">
              <w:marLeft w:val="0"/>
              <w:marRight w:val="0"/>
              <w:marTop w:val="0"/>
              <w:marBottom w:val="0"/>
              <w:divBdr>
                <w:top w:val="none" w:sz="0" w:space="0" w:color="auto"/>
                <w:left w:val="none" w:sz="0" w:space="0" w:color="auto"/>
                <w:bottom w:val="none" w:sz="0" w:space="0" w:color="auto"/>
                <w:right w:val="none" w:sz="0" w:space="0" w:color="auto"/>
              </w:divBdr>
            </w:div>
          </w:divsChild>
        </w:div>
        <w:div w:id="1455321461">
          <w:marLeft w:val="0"/>
          <w:marRight w:val="0"/>
          <w:marTop w:val="0"/>
          <w:marBottom w:val="0"/>
          <w:divBdr>
            <w:top w:val="none" w:sz="0" w:space="0" w:color="auto"/>
            <w:left w:val="none" w:sz="0" w:space="0" w:color="auto"/>
            <w:bottom w:val="none" w:sz="0" w:space="0" w:color="auto"/>
            <w:right w:val="none" w:sz="0" w:space="0" w:color="auto"/>
          </w:divBdr>
          <w:divsChild>
            <w:div w:id="294680443">
              <w:marLeft w:val="0"/>
              <w:marRight w:val="0"/>
              <w:marTop w:val="0"/>
              <w:marBottom w:val="0"/>
              <w:divBdr>
                <w:top w:val="none" w:sz="0" w:space="0" w:color="auto"/>
                <w:left w:val="none" w:sz="0" w:space="0" w:color="auto"/>
                <w:bottom w:val="none" w:sz="0" w:space="0" w:color="auto"/>
                <w:right w:val="none" w:sz="0" w:space="0" w:color="auto"/>
              </w:divBdr>
            </w:div>
          </w:divsChild>
        </w:div>
        <w:div w:id="1496918671">
          <w:marLeft w:val="0"/>
          <w:marRight w:val="0"/>
          <w:marTop w:val="0"/>
          <w:marBottom w:val="0"/>
          <w:divBdr>
            <w:top w:val="none" w:sz="0" w:space="0" w:color="auto"/>
            <w:left w:val="none" w:sz="0" w:space="0" w:color="auto"/>
            <w:bottom w:val="none" w:sz="0" w:space="0" w:color="auto"/>
            <w:right w:val="none" w:sz="0" w:space="0" w:color="auto"/>
          </w:divBdr>
          <w:divsChild>
            <w:div w:id="661546867">
              <w:marLeft w:val="0"/>
              <w:marRight w:val="0"/>
              <w:marTop w:val="0"/>
              <w:marBottom w:val="0"/>
              <w:divBdr>
                <w:top w:val="none" w:sz="0" w:space="0" w:color="auto"/>
                <w:left w:val="none" w:sz="0" w:space="0" w:color="auto"/>
                <w:bottom w:val="none" w:sz="0" w:space="0" w:color="auto"/>
                <w:right w:val="none" w:sz="0" w:space="0" w:color="auto"/>
              </w:divBdr>
            </w:div>
          </w:divsChild>
        </w:div>
        <w:div w:id="1540632690">
          <w:marLeft w:val="0"/>
          <w:marRight w:val="0"/>
          <w:marTop w:val="0"/>
          <w:marBottom w:val="0"/>
          <w:divBdr>
            <w:top w:val="none" w:sz="0" w:space="0" w:color="auto"/>
            <w:left w:val="none" w:sz="0" w:space="0" w:color="auto"/>
            <w:bottom w:val="none" w:sz="0" w:space="0" w:color="auto"/>
            <w:right w:val="none" w:sz="0" w:space="0" w:color="auto"/>
          </w:divBdr>
          <w:divsChild>
            <w:div w:id="307784057">
              <w:marLeft w:val="0"/>
              <w:marRight w:val="0"/>
              <w:marTop w:val="0"/>
              <w:marBottom w:val="0"/>
              <w:divBdr>
                <w:top w:val="none" w:sz="0" w:space="0" w:color="auto"/>
                <w:left w:val="none" w:sz="0" w:space="0" w:color="auto"/>
                <w:bottom w:val="none" w:sz="0" w:space="0" w:color="auto"/>
                <w:right w:val="none" w:sz="0" w:space="0" w:color="auto"/>
              </w:divBdr>
            </w:div>
          </w:divsChild>
        </w:div>
        <w:div w:id="1543328454">
          <w:marLeft w:val="0"/>
          <w:marRight w:val="0"/>
          <w:marTop w:val="0"/>
          <w:marBottom w:val="0"/>
          <w:divBdr>
            <w:top w:val="none" w:sz="0" w:space="0" w:color="auto"/>
            <w:left w:val="none" w:sz="0" w:space="0" w:color="auto"/>
            <w:bottom w:val="none" w:sz="0" w:space="0" w:color="auto"/>
            <w:right w:val="none" w:sz="0" w:space="0" w:color="auto"/>
          </w:divBdr>
          <w:divsChild>
            <w:div w:id="2136672813">
              <w:marLeft w:val="0"/>
              <w:marRight w:val="0"/>
              <w:marTop w:val="0"/>
              <w:marBottom w:val="0"/>
              <w:divBdr>
                <w:top w:val="none" w:sz="0" w:space="0" w:color="auto"/>
                <w:left w:val="none" w:sz="0" w:space="0" w:color="auto"/>
                <w:bottom w:val="none" w:sz="0" w:space="0" w:color="auto"/>
                <w:right w:val="none" w:sz="0" w:space="0" w:color="auto"/>
              </w:divBdr>
            </w:div>
          </w:divsChild>
        </w:div>
        <w:div w:id="1579746578">
          <w:marLeft w:val="0"/>
          <w:marRight w:val="0"/>
          <w:marTop w:val="0"/>
          <w:marBottom w:val="0"/>
          <w:divBdr>
            <w:top w:val="none" w:sz="0" w:space="0" w:color="auto"/>
            <w:left w:val="none" w:sz="0" w:space="0" w:color="auto"/>
            <w:bottom w:val="none" w:sz="0" w:space="0" w:color="auto"/>
            <w:right w:val="none" w:sz="0" w:space="0" w:color="auto"/>
          </w:divBdr>
          <w:divsChild>
            <w:div w:id="695353504">
              <w:marLeft w:val="0"/>
              <w:marRight w:val="0"/>
              <w:marTop w:val="0"/>
              <w:marBottom w:val="0"/>
              <w:divBdr>
                <w:top w:val="none" w:sz="0" w:space="0" w:color="auto"/>
                <w:left w:val="none" w:sz="0" w:space="0" w:color="auto"/>
                <w:bottom w:val="none" w:sz="0" w:space="0" w:color="auto"/>
                <w:right w:val="none" w:sz="0" w:space="0" w:color="auto"/>
              </w:divBdr>
            </w:div>
          </w:divsChild>
        </w:div>
        <w:div w:id="1695577580">
          <w:marLeft w:val="0"/>
          <w:marRight w:val="0"/>
          <w:marTop w:val="0"/>
          <w:marBottom w:val="0"/>
          <w:divBdr>
            <w:top w:val="none" w:sz="0" w:space="0" w:color="auto"/>
            <w:left w:val="none" w:sz="0" w:space="0" w:color="auto"/>
            <w:bottom w:val="none" w:sz="0" w:space="0" w:color="auto"/>
            <w:right w:val="none" w:sz="0" w:space="0" w:color="auto"/>
          </w:divBdr>
          <w:divsChild>
            <w:div w:id="1533415111">
              <w:marLeft w:val="0"/>
              <w:marRight w:val="0"/>
              <w:marTop w:val="0"/>
              <w:marBottom w:val="0"/>
              <w:divBdr>
                <w:top w:val="none" w:sz="0" w:space="0" w:color="auto"/>
                <w:left w:val="none" w:sz="0" w:space="0" w:color="auto"/>
                <w:bottom w:val="none" w:sz="0" w:space="0" w:color="auto"/>
                <w:right w:val="none" w:sz="0" w:space="0" w:color="auto"/>
              </w:divBdr>
            </w:div>
          </w:divsChild>
        </w:div>
        <w:div w:id="1717505958">
          <w:marLeft w:val="0"/>
          <w:marRight w:val="0"/>
          <w:marTop w:val="0"/>
          <w:marBottom w:val="0"/>
          <w:divBdr>
            <w:top w:val="none" w:sz="0" w:space="0" w:color="auto"/>
            <w:left w:val="none" w:sz="0" w:space="0" w:color="auto"/>
            <w:bottom w:val="none" w:sz="0" w:space="0" w:color="auto"/>
            <w:right w:val="none" w:sz="0" w:space="0" w:color="auto"/>
          </w:divBdr>
          <w:divsChild>
            <w:div w:id="1262027902">
              <w:marLeft w:val="0"/>
              <w:marRight w:val="0"/>
              <w:marTop w:val="0"/>
              <w:marBottom w:val="0"/>
              <w:divBdr>
                <w:top w:val="none" w:sz="0" w:space="0" w:color="auto"/>
                <w:left w:val="none" w:sz="0" w:space="0" w:color="auto"/>
                <w:bottom w:val="none" w:sz="0" w:space="0" w:color="auto"/>
                <w:right w:val="none" w:sz="0" w:space="0" w:color="auto"/>
              </w:divBdr>
            </w:div>
          </w:divsChild>
        </w:div>
        <w:div w:id="1736851231">
          <w:marLeft w:val="0"/>
          <w:marRight w:val="0"/>
          <w:marTop w:val="0"/>
          <w:marBottom w:val="0"/>
          <w:divBdr>
            <w:top w:val="none" w:sz="0" w:space="0" w:color="auto"/>
            <w:left w:val="none" w:sz="0" w:space="0" w:color="auto"/>
            <w:bottom w:val="none" w:sz="0" w:space="0" w:color="auto"/>
            <w:right w:val="none" w:sz="0" w:space="0" w:color="auto"/>
          </w:divBdr>
          <w:divsChild>
            <w:div w:id="27223423">
              <w:marLeft w:val="0"/>
              <w:marRight w:val="0"/>
              <w:marTop w:val="0"/>
              <w:marBottom w:val="0"/>
              <w:divBdr>
                <w:top w:val="none" w:sz="0" w:space="0" w:color="auto"/>
                <w:left w:val="none" w:sz="0" w:space="0" w:color="auto"/>
                <w:bottom w:val="none" w:sz="0" w:space="0" w:color="auto"/>
                <w:right w:val="none" w:sz="0" w:space="0" w:color="auto"/>
              </w:divBdr>
            </w:div>
          </w:divsChild>
        </w:div>
        <w:div w:id="1769037840">
          <w:marLeft w:val="0"/>
          <w:marRight w:val="0"/>
          <w:marTop w:val="0"/>
          <w:marBottom w:val="0"/>
          <w:divBdr>
            <w:top w:val="none" w:sz="0" w:space="0" w:color="auto"/>
            <w:left w:val="none" w:sz="0" w:space="0" w:color="auto"/>
            <w:bottom w:val="none" w:sz="0" w:space="0" w:color="auto"/>
            <w:right w:val="none" w:sz="0" w:space="0" w:color="auto"/>
          </w:divBdr>
          <w:divsChild>
            <w:div w:id="729423193">
              <w:marLeft w:val="0"/>
              <w:marRight w:val="0"/>
              <w:marTop w:val="0"/>
              <w:marBottom w:val="0"/>
              <w:divBdr>
                <w:top w:val="none" w:sz="0" w:space="0" w:color="auto"/>
                <w:left w:val="none" w:sz="0" w:space="0" w:color="auto"/>
                <w:bottom w:val="none" w:sz="0" w:space="0" w:color="auto"/>
                <w:right w:val="none" w:sz="0" w:space="0" w:color="auto"/>
              </w:divBdr>
            </w:div>
          </w:divsChild>
        </w:div>
        <w:div w:id="1795365617">
          <w:marLeft w:val="0"/>
          <w:marRight w:val="0"/>
          <w:marTop w:val="0"/>
          <w:marBottom w:val="0"/>
          <w:divBdr>
            <w:top w:val="none" w:sz="0" w:space="0" w:color="auto"/>
            <w:left w:val="none" w:sz="0" w:space="0" w:color="auto"/>
            <w:bottom w:val="none" w:sz="0" w:space="0" w:color="auto"/>
            <w:right w:val="none" w:sz="0" w:space="0" w:color="auto"/>
          </w:divBdr>
          <w:divsChild>
            <w:div w:id="1063329553">
              <w:marLeft w:val="0"/>
              <w:marRight w:val="0"/>
              <w:marTop w:val="0"/>
              <w:marBottom w:val="0"/>
              <w:divBdr>
                <w:top w:val="none" w:sz="0" w:space="0" w:color="auto"/>
                <w:left w:val="none" w:sz="0" w:space="0" w:color="auto"/>
                <w:bottom w:val="none" w:sz="0" w:space="0" w:color="auto"/>
                <w:right w:val="none" w:sz="0" w:space="0" w:color="auto"/>
              </w:divBdr>
            </w:div>
          </w:divsChild>
        </w:div>
        <w:div w:id="1823891073">
          <w:marLeft w:val="0"/>
          <w:marRight w:val="0"/>
          <w:marTop w:val="0"/>
          <w:marBottom w:val="0"/>
          <w:divBdr>
            <w:top w:val="none" w:sz="0" w:space="0" w:color="auto"/>
            <w:left w:val="none" w:sz="0" w:space="0" w:color="auto"/>
            <w:bottom w:val="none" w:sz="0" w:space="0" w:color="auto"/>
            <w:right w:val="none" w:sz="0" w:space="0" w:color="auto"/>
          </w:divBdr>
          <w:divsChild>
            <w:div w:id="48842826">
              <w:marLeft w:val="0"/>
              <w:marRight w:val="0"/>
              <w:marTop w:val="0"/>
              <w:marBottom w:val="0"/>
              <w:divBdr>
                <w:top w:val="none" w:sz="0" w:space="0" w:color="auto"/>
                <w:left w:val="none" w:sz="0" w:space="0" w:color="auto"/>
                <w:bottom w:val="none" w:sz="0" w:space="0" w:color="auto"/>
                <w:right w:val="none" w:sz="0" w:space="0" w:color="auto"/>
              </w:divBdr>
            </w:div>
            <w:div w:id="858009143">
              <w:marLeft w:val="0"/>
              <w:marRight w:val="0"/>
              <w:marTop w:val="0"/>
              <w:marBottom w:val="0"/>
              <w:divBdr>
                <w:top w:val="none" w:sz="0" w:space="0" w:color="auto"/>
                <w:left w:val="none" w:sz="0" w:space="0" w:color="auto"/>
                <w:bottom w:val="none" w:sz="0" w:space="0" w:color="auto"/>
                <w:right w:val="none" w:sz="0" w:space="0" w:color="auto"/>
              </w:divBdr>
            </w:div>
          </w:divsChild>
        </w:div>
        <w:div w:id="1851262451">
          <w:marLeft w:val="0"/>
          <w:marRight w:val="0"/>
          <w:marTop w:val="0"/>
          <w:marBottom w:val="0"/>
          <w:divBdr>
            <w:top w:val="none" w:sz="0" w:space="0" w:color="auto"/>
            <w:left w:val="none" w:sz="0" w:space="0" w:color="auto"/>
            <w:bottom w:val="none" w:sz="0" w:space="0" w:color="auto"/>
            <w:right w:val="none" w:sz="0" w:space="0" w:color="auto"/>
          </w:divBdr>
          <w:divsChild>
            <w:div w:id="371810884">
              <w:marLeft w:val="0"/>
              <w:marRight w:val="0"/>
              <w:marTop w:val="0"/>
              <w:marBottom w:val="0"/>
              <w:divBdr>
                <w:top w:val="none" w:sz="0" w:space="0" w:color="auto"/>
                <w:left w:val="none" w:sz="0" w:space="0" w:color="auto"/>
                <w:bottom w:val="none" w:sz="0" w:space="0" w:color="auto"/>
                <w:right w:val="none" w:sz="0" w:space="0" w:color="auto"/>
              </w:divBdr>
            </w:div>
          </w:divsChild>
        </w:div>
        <w:div w:id="1900052096">
          <w:marLeft w:val="0"/>
          <w:marRight w:val="0"/>
          <w:marTop w:val="0"/>
          <w:marBottom w:val="0"/>
          <w:divBdr>
            <w:top w:val="none" w:sz="0" w:space="0" w:color="auto"/>
            <w:left w:val="none" w:sz="0" w:space="0" w:color="auto"/>
            <w:bottom w:val="none" w:sz="0" w:space="0" w:color="auto"/>
            <w:right w:val="none" w:sz="0" w:space="0" w:color="auto"/>
          </w:divBdr>
          <w:divsChild>
            <w:div w:id="646397936">
              <w:marLeft w:val="0"/>
              <w:marRight w:val="0"/>
              <w:marTop w:val="0"/>
              <w:marBottom w:val="0"/>
              <w:divBdr>
                <w:top w:val="none" w:sz="0" w:space="0" w:color="auto"/>
                <w:left w:val="none" w:sz="0" w:space="0" w:color="auto"/>
                <w:bottom w:val="none" w:sz="0" w:space="0" w:color="auto"/>
                <w:right w:val="none" w:sz="0" w:space="0" w:color="auto"/>
              </w:divBdr>
            </w:div>
          </w:divsChild>
        </w:div>
        <w:div w:id="1917276874">
          <w:marLeft w:val="0"/>
          <w:marRight w:val="0"/>
          <w:marTop w:val="0"/>
          <w:marBottom w:val="0"/>
          <w:divBdr>
            <w:top w:val="none" w:sz="0" w:space="0" w:color="auto"/>
            <w:left w:val="none" w:sz="0" w:space="0" w:color="auto"/>
            <w:bottom w:val="none" w:sz="0" w:space="0" w:color="auto"/>
            <w:right w:val="none" w:sz="0" w:space="0" w:color="auto"/>
          </w:divBdr>
          <w:divsChild>
            <w:div w:id="835654243">
              <w:marLeft w:val="0"/>
              <w:marRight w:val="0"/>
              <w:marTop w:val="0"/>
              <w:marBottom w:val="0"/>
              <w:divBdr>
                <w:top w:val="none" w:sz="0" w:space="0" w:color="auto"/>
                <w:left w:val="none" w:sz="0" w:space="0" w:color="auto"/>
                <w:bottom w:val="none" w:sz="0" w:space="0" w:color="auto"/>
                <w:right w:val="none" w:sz="0" w:space="0" w:color="auto"/>
              </w:divBdr>
            </w:div>
          </w:divsChild>
        </w:div>
        <w:div w:id="1949389022">
          <w:marLeft w:val="0"/>
          <w:marRight w:val="0"/>
          <w:marTop w:val="0"/>
          <w:marBottom w:val="0"/>
          <w:divBdr>
            <w:top w:val="none" w:sz="0" w:space="0" w:color="auto"/>
            <w:left w:val="none" w:sz="0" w:space="0" w:color="auto"/>
            <w:bottom w:val="none" w:sz="0" w:space="0" w:color="auto"/>
            <w:right w:val="none" w:sz="0" w:space="0" w:color="auto"/>
          </w:divBdr>
          <w:divsChild>
            <w:div w:id="627441737">
              <w:marLeft w:val="0"/>
              <w:marRight w:val="0"/>
              <w:marTop w:val="0"/>
              <w:marBottom w:val="0"/>
              <w:divBdr>
                <w:top w:val="none" w:sz="0" w:space="0" w:color="auto"/>
                <w:left w:val="none" w:sz="0" w:space="0" w:color="auto"/>
                <w:bottom w:val="none" w:sz="0" w:space="0" w:color="auto"/>
                <w:right w:val="none" w:sz="0" w:space="0" w:color="auto"/>
              </w:divBdr>
            </w:div>
          </w:divsChild>
        </w:div>
        <w:div w:id="2011717990">
          <w:marLeft w:val="0"/>
          <w:marRight w:val="0"/>
          <w:marTop w:val="0"/>
          <w:marBottom w:val="0"/>
          <w:divBdr>
            <w:top w:val="none" w:sz="0" w:space="0" w:color="auto"/>
            <w:left w:val="none" w:sz="0" w:space="0" w:color="auto"/>
            <w:bottom w:val="none" w:sz="0" w:space="0" w:color="auto"/>
            <w:right w:val="none" w:sz="0" w:space="0" w:color="auto"/>
          </w:divBdr>
          <w:divsChild>
            <w:div w:id="834878878">
              <w:marLeft w:val="0"/>
              <w:marRight w:val="0"/>
              <w:marTop w:val="0"/>
              <w:marBottom w:val="0"/>
              <w:divBdr>
                <w:top w:val="none" w:sz="0" w:space="0" w:color="auto"/>
                <w:left w:val="none" w:sz="0" w:space="0" w:color="auto"/>
                <w:bottom w:val="none" w:sz="0" w:space="0" w:color="auto"/>
                <w:right w:val="none" w:sz="0" w:space="0" w:color="auto"/>
              </w:divBdr>
            </w:div>
          </w:divsChild>
        </w:div>
        <w:div w:id="2023319068">
          <w:marLeft w:val="0"/>
          <w:marRight w:val="0"/>
          <w:marTop w:val="0"/>
          <w:marBottom w:val="0"/>
          <w:divBdr>
            <w:top w:val="none" w:sz="0" w:space="0" w:color="auto"/>
            <w:left w:val="none" w:sz="0" w:space="0" w:color="auto"/>
            <w:bottom w:val="none" w:sz="0" w:space="0" w:color="auto"/>
            <w:right w:val="none" w:sz="0" w:space="0" w:color="auto"/>
          </w:divBdr>
          <w:divsChild>
            <w:div w:id="303001808">
              <w:marLeft w:val="0"/>
              <w:marRight w:val="0"/>
              <w:marTop w:val="0"/>
              <w:marBottom w:val="0"/>
              <w:divBdr>
                <w:top w:val="none" w:sz="0" w:space="0" w:color="auto"/>
                <w:left w:val="none" w:sz="0" w:space="0" w:color="auto"/>
                <w:bottom w:val="none" w:sz="0" w:space="0" w:color="auto"/>
                <w:right w:val="none" w:sz="0" w:space="0" w:color="auto"/>
              </w:divBdr>
            </w:div>
          </w:divsChild>
        </w:div>
        <w:div w:id="2027634409">
          <w:marLeft w:val="0"/>
          <w:marRight w:val="0"/>
          <w:marTop w:val="0"/>
          <w:marBottom w:val="0"/>
          <w:divBdr>
            <w:top w:val="none" w:sz="0" w:space="0" w:color="auto"/>
            <w:left w:val="none" w:sz="0" w:space="0" w:color="auto"/>
            <w:bottom w:val="none" w:sz="0" w:space="0" w:color="auto"/>
            <w:right w:val="none" w:sz="0" w:space="0" w:color="auto"/>
          </w:divBdr>
          <w:divsChild>
            <w:div w:id="716125661">
              <w:marLeft w:val="0"/>
              <w:marRight w:val="0"/>
              <w:marTop w:val="0"/>
              <w:marBottom w:val="0"/>
              <w:divBdr>
                <w:top w:val="none" w:sz="0" w:space="0" w:color="auto"/>
                <w:left w:val="none" w:sz="0" w:space="0" w:color="auto"/>
                <w:bottom w:val="none" w:sz="0" w:space="0" w:color="auto"/>
                <w:right w:val="none" w:sz="0" w:space="0" w:color="auto"/>
              </w:divBdr>
            </w:div>
          </w:divsChild>
        </w:div>
        <w:div w:id="2031026217">
          <w:marLeft w:val="0"/>
          <w:marRight w:val="0"/>
          <w:marTop w:val="0"/>
          <w:marBottom w:val="0"/>
          <w:divBdr>
            <w:top w:val="none" w:sz="0" w:space="0" w:color="auto"/>
            <w:left w:val="none" w:sz="0" w:space="0" w:color="auto"/>
            <w:bottom w:val="none" w:sz="0" w:space="0" w:color="auto"/>
            <w:right w:val="none" w:sz="0" w:space="0" w:color="auto"/>
          </w:divBdr>
          <w:divsChild>
            <w:div w:id="126748739">
              <w:marLeft w:val="0"/>
              <w:marRight w:val="0"/>
              <w:marTop w:val="0"/>
              <w:marBottom w:val="0"/>
              <w:divBdr>
                <w:top w:val="none" w:sz="0" w:space="0" w:color="auto"/>
                <w:left w:val="none" w:sz="0" w:space="0" w:color="auto"/>
                <w:bottom w:val="none" w:sz="0" w:space="0" w:color="auto"/>
                <w:right w:val="none" w:sz="0" w:space="0" w:color="auto"/>
              </w:divBdr>
            </w:div>
          </w:divsChild>
        </w:div>
        <w:div w:id="2065711605">
          <w:marLeft w:val="0"/>
          <w:marRight w:val="0"/>
          <w:marTop w:val="0"/>
          <w:marBottom w:val="0"/>
          <w:divBdr>
            <w:top w:val="none" w:sz="0" w:space="0" w:color="auto"/>
            <w:left w:val="none" w:sz="0" w:space="0" w:color="auto"/>
            <w:bottom w:val="none" w:sz="0" w:space="0" w:color="auto"/>
            <w:right w:val="none" w:sz="0" w:space="0" w:color="auto"/>
          </w:divBdr>
          <w:divsChild>
            <w:div w:id="66195353">
              <w:marLeft w:val="0"/>
              <w:marRight w:val="0"/>
              <w:marTop w:val="0"/>
              <w:marBottom w:val="0"/>
              <w:divBdr>
                <w:top w:val="none" w:sz="0" w:space="0" w:color="auto"/>
                <w:left w:val="none" w:sz="0" w:space="0" w:color="auto"/>
                <w:bottom w:val="none" w:sz="0" w:space="0" w:color="auto"/>
                <w:right w:val="none" w:sz="0" w:space="0" w:color="auto"/>
              </w:divBdr>
            </w:div>
          </w:divsChild>
        </w:div>
        <w:div w:id="2119904777">
          <w:marLeft w:val="0"/>
          <w:marRight w:val="0"/>
          <w:marTop w:val="0"/>
          <w:marBottom w:val="0"/>
          <w:divBdr>
            <w:top w:val="none" w:sz="0" w:space="0" w:color="auto"/>
            <w:left w:val="none" w:sz="0" w:space="0" w:color="auto"/>
            <w:bottom w:val="none" w:sz="0" w:space="0" w:color="auto"/>
            <w:right w:val="none" w:sz="0" w:space="0" w:color="auto"/>
          </w:divBdr>
          <w:divsChild>
            <w:div w:id="1905329953">
              <w:marLeft w:val="0"/>
              <w:marRight w:val="0"/>
              <w:marTop w:val="0"/>
              <w:marBottom w:val="0"/>
              <w:divBdr>
                <w:top w:val="none" w:sz="0" w:space="0" w:color="auto"/>
                <w:left w:val="none" w:sz="0" w:space="0" w:color="auto"/>
                <w:bottom w:val="none" w:sz="0" w:space="0" w:color="auto"/>
                <w:right w:val="none" w:sz="0" w:space="0" w:color="auto"/>
              </w:divBdr>
            </w:div>
            <w:div w:id="2035767875">
              <w:marLeft w:val="0"/>
              <w:marRight w:val="0"/>
              <w:marTop w:val="0"/>
              <w:marBottom w:val="0"/>
              <w:divBdr>
                <w:top w:val="none" w:sz="0" w:space="0" w:color="auto"/>
                <w:left w:val="none" w:sz="0" w:space="0" w:color="auto"/>
                <w:bottom w:val="none" w:sz="0" w:space="0" w:color="auto"/>
                <w:right w:val="none" w:sz="0" w:space="0" w:color="auto"/>
              </w:divBdr>
            </w:div>
          </w:divsChild>
        </w:div>
        <w:div w:id="2140224262">
          <w:marLeft w:val="0"/>
          <w:marRight w:val="0"/>
          <w:marTop w:val="0"/>
          <w:marBottom w:val="0"/>
          <w:divBdr>
            <w:top w:val="none" w:sz="0" w:space="0" w:color="auto"/>
            <w:left w:val="none" w:sz="0" w:space="0" w:color="auto"/>
            <w:bottom w:val="none" w:sz="0" w:space="0" w:color="auto"/>
            <w:right w:val="none" w:sz="0" w:space="0" w:color="auto"/>
          </w:divBdr>
          <w:divsChild>
            <w:div w:id="1920823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665249">
      <w:bodyDiv w:val="1"/>
      <w:marLeft w:val="0"/>
      <w:marRight w:val="0"/>
      <w:marTop w:val="0"/>
      <w:marBottom w:val="0"/>
      <w:divBdr>
        <w:top w:val="none" w:sz="0" w:space="0" w:color="auto"/>
        <w:left w:val="none" w:sz="0" w:space="0" w:color="auto"/>
        <w:bottom w:val="none" w:sz="0" w:space="0" w:color="auto"/>
        <w:right w:val="none" w:sz="0" w:space="0" w:color="auto"/>
      </w:divBdr>
    </w:div>
    <w:div w:id="1002703222">
      <w:bodyDiv w:val="1"/>
      <w:marLeft w:val="0"/>
      <w:marRight w:val="0"/>
      <w:marTop w:val="0"/>
      <w:marBottom w:val="0"/>
      <w:divBdr>
        <w:top w:val="none" w:sz="0" w:space="0" w:color="auto"/>
        <w:left w:val="none" w:sz="0" w:space="0" w:color="auto"/>
        <w:bottom w:val="none" w:sz="0" w:space="0" w:color="auto"/>
        <w:right w:val="none" w:sz="0" w:space="0" w:color="auto"/>
      </w:divBdr>
    </w:div>
    <w:div w:id="1109742974">
      <w:bodyDiv w:val="1"/>
      <w:marLeft w:val="0"/>
      <w:marRight w:val="0"/>
      <w:marTop w:val="0"/>
      <w:marBottom w:val="0"/>
      <w:divBdr>
        <w:top w:val="none" w:sz="0" w:space="0" w:color="auto"/>
        <w:left w:val="none" w:sz="0" w:space="0" w:color="auto"/>
        <w:bottom w:val="none" w:sz="0" w:space="0" w:color="auto"/>
        <w:right w:val="none" w:sz="0" w:space="0" w:color="auto"/>
      </w:divBdr>
    </w:div>
    <w:div w:id="1128426319">
      <w:bodyDiv w:val="1"/>
      <w:marLeft w:val="0"/>
      <w:marRight w:val="0"/>
      <w:marTop w:val="0"/>
      <w:marBottom w:val="0"/>
      <w:divBdr>
        <w:top w:val="none" w:sz="0" w:space="0" w:color="auto"/>
        <w:left w:val="none" w:sz="0" w:space="0" w:color="auto"/>
        <w:bottom w:val="none" w:sz="0" w:space="0" w:color="auto"/>
        <w:right w:val="none" w:sz="0" w:space="0" w:color="auto"/>
      </w:divBdr>
    </w:div>
    <w:div w:id="1151674571">
      <w:bodyDiv w:val="1"/>
      <w:marLeft w:val="0"/>
      <w:marRight w:val="0"/>
      <w:marTop w:val="0"/>
      <w:marBottom w:val="0"/>
      <w:divBdr>
        <w:top w:val="none" w:sz="0" w:space="0" w:color="auto"/>
        <w:left w:val="none" w:sz="0" w:space="0" w:color="auto"/>
        <w:bottom w:val="none" w:sz="0" w:space="0" w:color="auto"/>
        <w:right w:val="none" w:sz="0" w:space="0" w:color="auto"/>
      </w:divBdr>
    </w:div>
    <w:div w:id="1226262931">
      <w:bodyDiv w:val="1"/>
      <w:marLeft w:val="0"/>
      <w:marRight w:val="0"/>
      <w:marTop w:val="0"/>
      <w:marBottom w:val="0"/>
      <w:divBdr>
        <w:top w:val="none" w:sz="0" w:space="0" w:color="auto"/>
        <w:left w:val="none" w:sz="0" w:space="0" w:color="auto"/>
        <w:bottom w:val="none" w:sz="0" w:space="0" w:color="auto"/>
        <w:right w:val="none" w:sz="0" w:space="0" w:color="auto"/>
      </w:divBdr>
    </w:div>
    <w:div w:id="1249074717">
      <w:bodyDiv w:val="1"/>
      <w:marLeft w:val="0"/>
      <w:marRight w:val="0"/>
      <w:marTop w:val="0"/>
      <w:marBottom w:val="0"/>
      <w:divBdr>
        <w:top w:val="none" w:sz="0" w:space="0" w:color="auto"/>
        <w:left w:val="none" w:sz="0" w:space="0" w:color="auto"/>
        <w:bottom w:val="none" w:sz="0" w:space="0" w:color="auto"/>
        <w:right w:val="none" w:sz="0" w:space="0" w:color="auto"/>
      </w:divBdr>
      <w:divsChild>
        <w:div w:id="290601373">
          <w:marLeft w:val="0"/>
          <w:marRight w:val="0"/>
          <w:marTop w:val="0"/>
          <w:marBottom w:val="0"/>
          <w:divBdr>
            <w:top w:val="none" w:sz="0" w:space="0" w:color="auto"/>
            <w:left w:val="none" w:sz="0" w:space="0" w:color="auto"/>
            <w:bottom w:val="none" w:sz="0" w:space="0" w:color="auto"/>
            <w:right w:val="none" w:sz="0" w:space="0" w:color="auto"/>
          </w:divBdr>
        </w:div>
      </w:divsChild>
    </w:div>
    <w:div w:id="1334529022">
      <w:bodyDiv w:val="1"/>
      <w:marLeft w:val="0"/>
      <w:marRight w:val="0"/>
      <w:marTop w:val="0"/>
      <w:marBottom w:val="0"/>
      <w:divBdr>
        <w:top w:val="none" w:sz="0" w:space="0" w:color="auto"/>
        <w:left w:val="none" w:sz="0" w:space="0" w:color="auto"/>
        <w:bottom w:val="none" w:sz="0" w:space="0" w:color="auto"/>
        <w:right w:val="none" w:sz="0" w:space="0" w:color="auto"/>
      </w:divBdr>
    </w:div>
    <w:div w:id="1353874290">
      <w:bodyDiv w:val="1"/>
      <w:marLeft w:val="0"/>
      <w:marRight w:val="0"/>
      <w:marTop w:val="0"/>
      <w:marBottom w:val="0"/>
      <w:divBdr>
        <w:top w:val="none" w:sz="0" w:space="0" w:color="auto"/>
        <w:left w:val="none" w:sz="0" w:space="0" w:color="auto"/>
        <w:bottom w:val="none" w:sz="0" w:space="0" w:color="auto"/>
        <w:right w:val="none" w:sz="0" w:space="0" w:color="auto"/>
      </w:divBdr>
      <w:divsChild>
        <w:div w:id="369764637">
          <w:marLeft w:val="0"/>
          <w:marRight w:val="0"/>
          <w:marTop w:val="0"/>
          <w:marBottom w:val="0"/>
          <w:divBdr>
            <w:top w:val="none" w:sz="0" w:space="0" w:color="auto"/>
            <w:left w:val="none" w:sz="0" w:space="0" w:color="auto"/>
            <w:bottom w:val="none" w:sz="0" w:space="0" w:color="auto"/>
            <w:right w:val="none" w:sz="0" w:space="0" w:color="auto"/>
          </w:divBdr>
        </w:div>
      </w:divsChild>
    </w:div>
    <w:div w:id="1369531015">
      <w:bodyDiv w:val="1"/>
      <w:marLeft w:val="0"/>
      <w:marRight w:val="0"/>
      <w:marTop w:val="0"/>
      <w:marBottom w:val="0"/>
      <w:divBdr>
        <w:top w:val="none" w:sz="0" w:space="0" w:color="auto"/>
        <w:left w:val="none" w:sz="0" w:space="0" w:color="auto"/>
        <w:bottom w:val="none" w:sz="0" w:space="0" w:color="auto"/>
        <w:right w:val="none" w:sz="0" w:space="0" w:color="auto"/>
      </w:divBdr>
    </w:div>
    <w:div w:id="1376614184">
      <w:bodyDiv w:val="1"/>
      <w:marLeft w:val="0"/>
      <w:marRight w:val="0"/>
      <w:marTop w:val="0"/>
      <w:marBottom w:val="0"/>
      <w:divBdr>
        <w:top w:val="none" w:sz="0" w:space="0" w:color="auto"/>
        <w:left w:val="none" w:sz="0" w:space="0" w:color="auto"/>
        <w:bottom w:val="none" w:sz="0" w:space="0" w:color="auto"/>
        <w:right w:val="none" w:sz="0" w:space="0" w:color="auto"/>
      </w:divBdr>
    </w:div>
    <w:div w:id="1381057144">
      <w:bodyDiv w:val="1"/>
      <w:marLeft w:val="0"/>
      <w:marRight w:val="0"/>
      <w:marTop w:val="0"/>
      <w:marBottom w:val="0"/>
      <w:divBdr>
        <w:top w:val="none" w:sz="0" w:space="0" w:color="auto"/>
        <w:left w:val="none" w:sz="0" w:space="0" w:color="auto"/>
        <w:bottom w:val="none" w:sz="0" w:space="0" w:color="auto"/>
        <w:right w:val="none" w:sz="0" w:space="0" w:color="auto"/>
      </w:divBdr>
    </w:div>
    <w:div w:id="1382291553">
      <w:bodyDiv w:val="1"/>
      <w:marLeft w:val="0"/>
      <w:marRight w:val="0"/>
      <w:marTop w:val="0"/>
      <w:marBottom w:val="0"/>
      <w:divBdr>
        <w:top w:val="none" w:sz="0" w:space="0" w:color="auto"/>
        <w:left w:val="none" w:sz="0" w:space="0" w:color="auto"/>
        <w:bottom w:val="none" w:sz="0" w:space="0" w:color="auto"/>
        <w:right w:val="none" w:sz="0" w:space="0" w:color="auto"/>
      </w:divBdr>
    </w:div>
    <w:div w:id="1648313445">
      <w:bodyDiv w:val="1"/>
      <w:marLeft w:val="0"/>
      <w:marRight w:val="0"/>
      <w:marTop w:val="0"/>
      <w:marBottom w:val="0"/>
      <w:divBdr>
        <w:top w:val="none" w:sz="0" w:space="0" w:color="auto"/>
        <w:left w:val="none" w:sz="0" w:space="0" w:color="auto"/>
        <w:bottom w:val="none" w:sz="0" w:space="0" w:color="auto"/>
        <w:right w:val="none" w:sz="0" w:space="0" w:color="auto"/>
      </w:divBdr>
    </w:div>
    <w:div w:id="1652712670">
      <w:bodyDiv w:val="1"/>
      <w:marLeft w:val="0"/>
      <w:marRight w:val="0"/>
      <w:marTop w:val="0"/>
      <w:marBottom w:val="0"/>
      <w:divBdr>
        <w:top w:val="none" w:sz="0" w:space="0" w:color="auto"/>
        <w:left w:val="none" w:sz="0" w:space="0" w:color="auto"/>
        <w:bottom w:val="none" w:sz="0" w:space="0" w:color="auto"/>
        <w:right w:val="none" w:sz="0" w:space="0" w:color="auto"/>
      </w:divBdr>
    </w:div>
    <w:div w:id="1676491844">
      <w:bodyDiv w:val="1"/>
      <w:marLeft w:val="0"/>
      <w:marRight w:val="0"/>
      <w:marTop w:val="0"/>
      <w:marBottom w:val="0"/>
      <w:divBdr>
        <w:top w:val="none" w:sz="0" w:space="0" w:color="auto"/>
        <w:left w:val="none" w:sz="0" w:space="0" w:color="auto"/>
        <w:bottom w:val="none" w:sz="0" w:space="0" w:color="auto"/>
        <w:right w:val="none" w:sz="0" w:space="0" w:color="auto"/>
      </w:divBdr>
    </w:div>
    <w:div w:id="1693996872">
      <w:bodyDiv w:val="1"/>
      <w:marLeft w:val="0"/>
      <w:marRight w:val="0"/>
      <w:marTop w:val="0"/>
      <w:marBottom w:val="0"/>
      <w:divBdr>
        <w:top w:val="none" w:sz="0" w:space="0" w:color="auto"/>
        <w:left w:val="none" w:sz="0" w:space="0" w:color="auto"/>
        <w:bottom w:val="none" w:sz="0" w:space="0" w:color="auto"/>
        <w:right w:val="none" w:sz="0" w:space="0" w:color="auto"/>
      </w:divBdr>
    </w:div>
    <w:div w:id="1868637085">
      <w:bodyDiv w:val="1"/>
      <w:marLeft w:val="0"/>
      <w:marRight w:val="0"/>
      <w:marTop w:val="0"/>
      <w:marBottom w:val="0"/>
      <w:divBdr>
        <w:top w:val="none" w:sz="0" w:space="0" w:color="auto"/>
        <w:left w:val="none" w:sz="0" w:space="0" w:color="auto"/>
        <w:bottom w:val="none" w:sz="0" w:space="0" w:color="auto"/>
        <w:right w:val="none" w:sz="0" w:space="0" w:color="auto"/>
      </w:divBdr>
    </w:div>
    <w:div w:id="1869103107">
      <w:bodyDiv w:val="1"/>
      <w:marLeft w:val="0"/>
      <w:marRight w:val="0"/>
      <w:marTop w:val="0"/>
      <w:marBottom w:val="0"/>
      <w:divBdr>
        <w:top w:val="none" w:sz="0" w:space="0" w:color="auto"/>
        <w:left w:val="none" w:sz="0" w:space="0" w:color="auto"/>
        <w:bottom w:val="none" w:sz="0" w:space="0" w:color="auto"/>
        <w:right w:val="none" w:sz="0" w:space="0" w:color="auto"/>
      </w:divBdr>
    </w:div>
    <w:div w:id="2001351237">
      <w:bodyDiv w:val="1"/>
      <w:marLeft w:val="0"/>
      <w:marRight w:val="0"/>
      <w:marTop w:val="0"/>
      <w:marBottom w:val="0"/>
      <w:divBdr>
        <w:top w:val="none" w:sz="0" w:space="0" w:color="auto"/>
        <w:left w:val="none" w:sz="0" w:space="0" w:color="auto"/>
        <w:bottom w:val="none" w:sz="0" w:space="0" w:color="auto"/>
        <w:right w:val="none" w:sz="0" w:space="0" w:color="auto"/>
      </w:divBdr>
    </w:div>
    <w:div w:id="2039088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eader" Target="header1.xml"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yperlink" Target="mailto:zoe.hoyte@offthefence.org.uk" TargetMode="External"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numbering" Target="numbering.xml" Id="rId5" /><Relationship Type="http://schemas.openxmlformats.org/officeDocument/2006/relationships/fontTable" Target="fontTable.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1.xml" Id="rId14" /></Relationships>
</file>

<file path=word/_rels/footer1.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hyperlink" Target="http://www.offthefence.org.uk" TargetMode="External"/><Relationship Id="rId1" Type="http://schemas.openxmlformats.org/officeDocument/2006/relationships/image" Target="media/image1.png"/></Relationships>
</file>

<file path=word/theme/theme1.xml><?xml version="1.0" encoding="utf-8"?>
<a:theme xmlns:a="http://schemas.openxmlformats.org/drawingml/2006/main" xmlns:thm15="http://schemas.microsoft.com/office/thememl/2012/main" name="Office Theme">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Franklin Gothic">
      <a:majorFont>
        <a:latin typeface="Franklin Gothic Medium" panose="020B0603020102020204"/>
        <a:ea typeface=""/>
        <a:cs typeface=""/>
        <a:font script="Jpan" typeface="HG創英角ｺﾞｼｯｸUB"/>
        <a:font script="Hang" typeface="돋움"/>
        <a:font script="Hans" typeface="隶书"/>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Franklin Gothic Book" panose="020B0503020102020204"/>
        <a:ea typeface=""/>
        <a:cs typeface=""/>
        <a:font script="Jpan" typeface="HGｺﾞｼｯｸE"/>
        <a:font script="Hang" typeface="돋움"/>
        <a:font script="Hans" typeface="华文楷体"/>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A3A4F451333C54BB62976AB02A54BB1" ma:contentTypeVersion="13" ma:contentTypeDescription="Create a new document." ma:contentTypeScope="" ma:versionID="c0827db76ace2685628fd2dc02d650db">
  <xsd:schema xmlns:xsd="http://www.w3.org/2001/XMLSchema" xmlns:xs="http://www.w3.org/2001/XMLSchema" xmlns:p="http://schemas.microsoft.com/office/2006/metadata/properties" xmlns:ns2="a97dfb35-9cb7-4b05-9915-bfd3bb5ca3bb" xmlns:ns3="e9bc9435-da12-45c4-8b40-698c6a4a5f7b" targetNamespace="http://schemas.microsoft.com/office/2006/metadata/properties" ma:root="true" ma:fieldsID="622e72e75dc0b6bd6e40b7694511fe99" ns2:_="" ns3:_="">
    <xsd:import namespace="a97dfb35-9cb7-4b05-9915-bfd3bb5ca3bb"/>
    <xsd:import namespace="e9bc9435-da12-45c4-8b40-698c6a4a5f7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97dfb35-9cb7-4b05-9915-bfd3bb5ca3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24e5613-e889-4824-b9d6-7b42133b2bd7"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bc9435-da12-45c4-8b40-698c6a4a5f7b"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8fc8fe1-f41b-42e4-936d-283b394e140f}" ma:internalName="TaxCatchAll" ma:showField="CatchAllData" ma:web="e9bc9435-da12-45c4-8b40-698c6a4a5f7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a97dfb35-9cb7-4b05-9915-bfd3bb5ca3bb">
      <Terms xmlns="http://schemas.microsoft.com/office/infopath/2007/PartnerControls"/>
    </lcf76f155ced4ddcb4097134ff3c332f>
    <TaxCatchAll xmlns="e9bc9435-da12-45c4-8b40-698c6a4a5f7b" xsi:nil="true"/>
  </documentManagement>
</p:properties>
</file>

<file path=customXml/itemProps1.xml><?xml version="1.0" encoding="utf-8"?>
<ds:datastoreItem xmlns:ds="http://schemas.openxmlformats.org/officeDocument/2006/customXml" ds:itemID="{55494C74-90C1-479C-8813-D6B787D450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97dfb35-9cb7-4b05-9915-bfd3bb5ca3bb"/>
    <ds:schemaRef ds:uri="e9bc9435-da12-45c4-8b40-698c6a4a5f7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A04023A-A2A1-445E-8B7C-04FB2DBA5906}">
  <ds:schemaRefs>
    <ds:schemaRef ds:uri="http://schemas.microsoft.com/sharepoint/v3/contenttype/forms"/>
  </ds:schemaRefs>
</ds:datastoreItem>
</file>

<file path=customXml/itemProps3.xml><?xml version="1.0" encoding="utf-8"?>
<ds:datastoreItem xmlns:ds="http://schemas.openxmlformats.org/officeDocument/2006/customXml" ds:itemID="{17E78131-7B57-4F02-A9BF-07C5A281AAA8}">
  <ds:schemaRefs>
    <ds:schemaRef ds:uri="http://schemas.openxmlformats.org/officeDocument/2006/bibliography"/>
  </ds:schemaRefs>
</ds:datastoreItem>
</file>

<file path=customXml/itemProps4.xml><?xml version="1.0" encoding="utf-8"?>
<ds:datastoreItem xmlns:ds="http://schemas.openxmlformats.org/officeDocument/2006/customXml" ds:itemID="{D072AD07-53A3-41FC-A530-2744C14395A4}">
  <ds:schemaRefs>
    <ds:schemaRef ds:uri="http://schemas.microsoft.com/office/2006/metadata/properties"/>
    <ds:schemaRef ds:uri="http://schemas.microsoft.com/office/infopath/2007/PartnerControls"/>
    <ds:schemaRef ds:uri="a97dfb35-9cb7-4b05-9915-bfd3bb5ca3bb"/>
    <ds:schemaRef ds:uri="e9bc9435-da12-45c4-8b40-698c6a4a5f7b"/>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Off The Fence Letterhead</dc:title>
  <dc:subject/>
  <dc:creator/>
  <keywords/>
  <dc:description/>
  <lastModifiedBy>Zoe Hoyte</lastModifiedBy>
  <revision>3</revision>
  <dcterms:created xsi:type="dcterms:W3CDTF">2025-09-19T09:55:00.0000000Z</dcterms:created>
  <dcterms:modified xsi:type="dcterms:W3CDTF">2025-10-03T13:46:18.3107787Z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0x010100DA3A4F451333C54BB62976AB02A54BB1</vt:lpwstr>
  </property>
  <property fmtid="{D5CDD505-2E9C-101B-9397-08002B2CF9AE}" pid="3" name="GrammarlyDocumentId">
    <vt:lpwstr>52d8f0f2cbcfeb35ff7e49746c1d3868f0c418ae944bc7a44e580e2ab919b971</vt:lpwstr>
  </property>
  <property fmtid="{D5CDD505-2E9C-101B-9397-08002B2CF9AE}" pid="4" name="MediaServiceImageTags">
    <vt:lpwstr/>
  </property>
</Properties>
</file>