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B6AF1" w:rsidR="005B6AF1" w:rsidP="005B6AF1" w:rsidRDefault="005B6AF1" w14:paraId="3CF97B67" w14:textId="05ABD142">
      <w:pPr>
        <w:pStyle w:val="NoSpacing"/>
        <w:ind w:left="0"/>
        <w:rPr>
          <w:rFonts w:ascii="Century Gothic" w:hAnsi="Century Gothic" w:eastAsia="Century Gothic" w:cs="Century Gothic"/>
          <w:b w:val="1"/>
          <w:bCs w:val="1"/>
          <w:color w:val="auto"/>
          <w:sz w:val="22"/>
          <w:szCs w:val="22"/>
          <w:u w:val="single"/>
          <w:lang w:val="en-GB"/>
        </w:rPr>
      </w:pPr>
      <w:r w:rsidRPr="73160D1E" w:rsidR="005B6AF1">
        <w:rPr>
          <w:rFonts w:ascii="Century Gothic" w:hAnsi="Century Gothic" w:eastAsia="Century Gothic" w:cs="Century Gothic"/>
          <w:b w:val="1"/>
          <w:bCs w:val="1"/>
          <w:color w:val="auto"/>
          <w:sz w:val="22"/>
          <w:szCs w:val="22"/>
          <w:u w:val="single"/>
          <w:lang w:val="en-GB"/>
        </w:rPr>
        <w:t xml:space="preserve">Charity Jobs </w:t>
      </w:r>
      <w:r w:rsidRPr="73160D1E" w:rsidR="00804AFA">
        <w:rPr>
          <w:rFonts w:ascii="Century Gothic" w:hAnsi="Century Gothic" w:eastAsia="Century Gothic" w:cs="Century Gothic"/>
          <w:b w:val="1"/>
          <w:bCs w:val="1"/>
          <w:color w:val="auto"/>
          <w:sz w:val="22"/>
          <w:szCs w:val="22"/>
          <w:u w:val="single"/>
          <w:lang w:val="en-GB"/>
        </w:rPr>
        <w:t xml:space="preserve">Event Volunteer Role </w:t>
      </w:r>
      <w:r w:rsidRPr="73160D1E" w:rsidR="005B6AF1">
        <w:rPr>
          <w:rFonts w:ascii="Century Gothic" w:hAnsi="Century Gothic" w:eastAsia="Century Gothic" w:cs="Century Gothic"/>
          <w:b w:val="1"/>
          <w:bCs w:val="1"/>
          <w:color w:val="auto"/>
          <w:sz w:val="22"/>
          <w:szCs w:val="22"/>
          <w:u w:val="single"/>
          <w:lang w:val="en-GB"/>
        </w:rPr>
        <w:t>Description</w:t>
      </w:r>
      <w:r w:rsidRPr="73160D1E" w:rsidR="00804AFA">
        <w:rPr>
          <w:rFonts w:ascii="Century Gothic" w:hAnsi="Century Gothic" w:eastAsia="Century Gothic" w:cs="Century Gothic"/>
          <w:b w:val="1"/>
          <w:bCs w:val="1"/>
          <w:color w:val="auto"/>
          <w:sz w:val="22"/>
          <w:szCs w:val="22"/>
          <w:u w:val="single"/>
          <w:lang w:val="en-GB"/>
        </w:rPr>
        <w:t>s</w:t>
      </w:r>
      <w:r w:rsidRPr="73160D1E" w:rsidR="005B6AF1">
        <w:rPr>
          <w:rFonts w:ascii="Century Gothic" w:hAnsi="Century Gothic" w:eastAsia="Century Gothic" w:cs="Century Gothic"/>
          <w:b w:val="1"/>
          <w:bCs w:val="1"/>
          <w:color w:val="auto"/>
          <w:sz w:val="22"/>
          <w:szCs w:val="22"/>
          <w:u w:val="single"/>
          <w:lang w:val="en-GB"/>
        </w:rPr>
        <w:t>:</w:t>
      </w:r>
    </w:p>
    <w:p w:rsidRPr="005B6AF1" w:rsidR="005B6AF1" w:rsidP="005B6AF1" w:rsidRDefault="005B6AF1" w14:paraId="1423E129" w14:textId="21ACD853">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Title:</w:t>
      </w:r>
      <w:r w:rsidRPr="005B6AF1">
        <w:rPr>
          <w:rFonts w:ascii="Century Gothic" w:hAnsi="Century Gothic" w:eastAsia="Century Gothic" w:cs="Century Gothic"/>
          <w:color w:val="auto"/>
          <w:sz w:val="22"/>
          <w:szCs w:val="22"/>
          <w:lang w:val="en-GB"/>
        </w:rPr>
        <w:t xml:space="preserve"> Volunteer </w:t>
      </w:r>
      <w:r>
        <w:rPr>
          <w:rFonts w:ascii="Century Gothic" w:hAnsi="Century Gothic" w:eastAsia="Century Gothic" w:cs="Century Gothic"/>
          <w:color w:val="auto"/>
          <w:sz w:val="22"/>
          <w:szCs w:val="22"/>
          <w:lang w:val="en-GB"/>
        </w:rPr>
        <w:t xml:space="preserve">- </w:t>
      </w:r>
      <w:r w:rsidRPr="005B6AF1">
        <w:rPr>
          <w:rFonts w:ascii="Century Gothic" w:hAnsi="Century Gothic" w:eastAsia="Century Gothic" w:cs="Century Gothic"/>
          <w:color w:val="auto"/>
          <w:sz w:val="22"/>
          <w:szCs w:val="22"/>
          <w:lang w:val="en-GB"/>
        </w:rPr>
        <w:t>Big Sleep Out Event Team (multiple roles)</w:t>
      </w:r>
    </w:p>
    <w:p w:rsidRPr="005B6AF1" w:rsidR="005B6AF1" w:rsidP="005B6AF1" w:rsidRDefault="005B6AF1" w14:paraId="3F819E70" w14:textId="7ED62735">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Location:</w:t>
      </w:r>
      <w:r w:rsidRPr="005B6AF1">
        <w:rPr>
          <w:rFonts w:ascii="Century Gothic" w:hAnsi="Century Gothic" w:eastAsia="Century Gothic" w:cs="Century Gothic"/>
          <w:color w:val="auto"/>
          <w:sz w:val="22"/>
          <w:szCs w:val="22"/>
          <w:lang w:val="en-GB"/>
        </w:rPr>
        <w:t xml:space="preserve"> St Peter’s Church</w:t>
      </w:r>
      <w:r>
        <w:rPr>
          <w:rFonts w:ascii="Century Gothic" w:hAnsi="Century Gothic" w:eastAsia="Century Gothic" w:cs="Century Gothic"/>
          <w:color w:val="auto"/>
          <w:sz w:val="22"/>
          <w:szCs w:val="22"/>
          <w:lang w:val="en-GB"/>
        </w:rPr>
        <w:t>, Brighton</w:t>
      </w:r>
    </w:p>
    <w:p w:rsidRPr="005B6AF1" w:rsidR="005B6AF1" w:rsidP="005B6AF1" w:rsidRDefault="005B6AF1" w14:paraId="6AA7FF88" w14:textId="249EE56D">
      <w:pPr>
        <w:pStyle w:val="NoSpacing"/>
        <w:ind w:left="0"/>
        <w:rPr>
          <w:rFonts w:ascii="Century Gothic" w:hAnsi="Century Gothic" w:eastAsia="Century Gothic" w:cs="Century Gothic"/>
          <w:color w:val="auto"/>
          <w:sz w:val="22"/>
          <w:szCs w:val="22"/>
          <w:lang w:val="en-GB"/>
        </w:rPr>
      </w:pPr>
      <w:r w:rsidRPr="73160D1E" w:rsidR="005B6AF1">
        <w:rPr>
          <w:rFonts w:ascii="Century Gothic" w:hAnsi="Century Gothic" w:eastAsia="Century Gothic" w:cs="Century Gothic"/>
          <w:b w:val="1"/>
          <w:bCs w:val="1"/>
          <w:color w:val="auto"/>
          <w:sz w:val="22"/>
          <w:szCs w:val="22"/>
          <w:lang w:val="en-GB"/>
        </w:rPr>
        <w:t>Commitment:</w:t>
      </w:r>
      <w:r w:rsidRPr="73160D1E" w:rsidR="005B6AF1">
        <w:rPr>
          <w:rFonts w:ascii="Century Gothic" w:hAnsi="Century Gothic" w:eastAsia="Century Gothic" w:cs="Century Gothic"/>
          <w:color w:val="auto"/>
          <w:sz w:val="22"/>
          <w:szCs w:val="22"/>
          <w:lang w:val="en-GB"/>
        </w:rPr>
        <w:t xml:space="preserve"> One-off event (</w:t>
      </w:r>
      <w:r w:rsidRPr="73160D1E" w:rsidR="005B6AF1">
        <w:rPr>
          <w:rFonts w:ascii="Century Gothic" w:hAnsi="Century Gothic" w:eastAsia="Century Gothic" w:cs="Century Gothic"/>
          <w:color w:val="auto"/>
          <w:sz w:val="22"/>
          <w:szCs w:val="22"/>
          <w:lang w:val="en-GB"/>
        </w:rPr>
        <w:t xml:space="preserve">Friday </w:t>
      </w:r>
      <w:r w:rsidRPr="73160D1E" w:rsidR="005B6AF1">
        <w:rPr>
          <w:rFonts w:ascii="Century Gothic" w:hAnsi="Century Gothic" w:eastAsia="Century Gothic" w:cs="Century Gothic"/>
          <w:color w:val="auto"/>
          <w:sz w:val="22"/>
          <w:szCs w:val="22"/>
          <w:lang w:val="en-GB"/>
        </w:rPr>
        <w:t>14</w:t>
      </w:r>
      <w:r w:rsidRPr="73160D1E" w:rsidR="005B6AF1">
        <w:rPr>
          <w:rFonts w:ascii="Century Gothic" w:hAnsi="Century Gothic" w:eastAsia="Century Gothic" w:cs="Century Gothic"/>
          <w:color w:val="auto"/>
          <w:sz w:val="22"/>
          <w:szCs w:val="22"/>
          <w:lang w:val="en-GB"/>
        </w:rPr>
        <w:t xml:space="preserve"> Nov </w:t>
      </w:r>
      <w:r w:rsidRPr="73160D1E" w:rsidR="007156B0">
        <w:rPr>
          <w:rFonts w:ascii="Century Gothic" w:hAnsi="Century Gothic" w:eastAsia="Century Gothic" w:cs="Century Gothic"/>
          <w:color w:val="auto"/>
          <w:sz w:val="22"/>
          <w:szCs w:val="22"/>
          <w:lang w:val="en-GB"/>
        </w:rPr>
        <w:t xml:space="preserve">and/or Saturday 15 Nov </w:t>
      </w:r>
      <w:r w:rsidRPr="73160D1E" w:rsidR="005B6AF1">
        <w:rPr>
          <w:rFonts w:ascii="Century Gothic" w:hAnsi="Century Gothic" w:eastAsia="Century Gothic" w:cs="Century Gothic"/>
          <w:color w:val="auto"/>
          <w:sz w:val="22"/>
          <w:szCs w:val="22"/>
          <w:lang w:val="en-GB"/>
        </w:rPr>
        <w:t xml:space="preserve">2025) + one mandatory training session (choose: Mon 3 Nov, 7–8:30pm </w:t>
      </w:r>
      <w:r w:rsidRPr="73160D1E" w:rsidR="75CC0C7D">
        <w:rPr>
          <w:rFonts w:ascii="Century Gothic" w:hAnsi="Century Gothic" w:eastAsia="Century Gothic" w:cs="Century Gothic"/>
          <w:color w:val="auto"/>
          <w:sz w:val="22"/>
          <w:szCs w:val="22"/>
          <w:lang w:val="en-GB"/>
        </w:rPr>
        <w:t>in person</w:t>
      </w:r>
      <w:r w:rsidRPr="73160D1E" w:rsidR="005B6AF1">
        <w:rPr>
          <w:rFonts w:ascii="Century Gothic" w:hAnsi="Century Gothic" w:eastAsia="Century Gothic" w:cs="Century Gothic"/>
          <w:color w:val="auto"/>
          <w:sz w:val="22"/>
          <w:szCs w:val="22"/>
          <w:lang w:val="en-GB"/>
        </w:rPr>
        <w:t xml:space="preserve"> </w:t>
      </w:r>
      <w:r w:rsidRPr="73160D1E" w:rsidR="7687A365">
        <w:rPr>
          <w:rFonts w:ascii="Century Gothic" w:hAnsi="Century Gothic" w:eastAsia="Century Gothic" w:cs="Century Gothic"/>
          <w:color w:val="auto"/>
          <w:sz w:val="22"/>
          <w:szCs w:val="22"/>
          <w:lang w:val="en-GB"/>
        </w:rPr>
        <w:t xml:space="preserve">at 37 Portland Rd, BN3 5DQ </w:t>
      </w:r>
      <w:r w:rsidRPr="73160D1E" w:rsidR="005B6AF1">
        <w:rPr>
          <w:rFonts w:ascii="Century Gothic" w:hAnsi="Century Gothic" w:eastAsia="Century Gothic" w:cs="Century Gothic"/>
          <w:color w:val="auto"/>
          <w:sz w:val="22"/>
          <w:szCs w:val="22"/>
          <w:lang w:val="en-GB"/>
        </w:rPr>
        <w:t>OR T</w:t>
      </w:r>
      <w:r w:rsidRPr="73160D1E" w:rsidR="03C2B0C5">
        <w:rPr>
          <w:rFonts w:ascii="Century Gothic" w:hAnsi="Century Gothic" w:eastAsia="Century Gothic" w:cs="Century Gothic"/>
          <w:color w:val="auto"/>
          <w:sz w:val="22"/>
          <w:szCs w:val="22"/>
          <w:lang w:val="en-GB"/>
        </w:rPr>
        <w:t>hurs</w:t>
      </w:r>
      <w:r w:rsidRPr="73160D1E" w:rsidR="005B6AF1">
        <w:rPr>
          <w:rFonts w:ascii="Century Gothic" w:hAnsi="Century Gothic" w:eastAsia="Century Gothic" w:cs="Century Gothic"/>
          <w:color w:val="auto"/>
          <w:sz w:val="22"/>
          <w:szCs w:val="22"/>
          <w:lang w:val="en-GB"/>
        </w:rPr>
        <w:t xml:space="preserve"> </w:t>
      </w:r>
      <w:r w:rsidRPr="73160D1E" w:rsidR="469A9DB6">
        <w:rPr>
          <w:rFonts w:ascii="Century Gothic" w:hAnsi="Century Gothic" w:eastAsia="Century Gothic" w:cs="Century Gothic"/>
          <w:color w:val="auto"/>
          <w:sz w:val="22"/>
          <w:szCs w:val="22"/>
          <w:lang w:val="en-GB"/>
        </w:rPr>
        <w:t>6</w:t>
      </w:r>
      <w:r w:rsidRPr="73160D1E" w:rsidR="005B6AF1">
        <w:rPr>
          <w:rFonts w:ascii="Century Gothic" w:hAnsi="Century Gothic" w:eastAsia="Century Gothic" w:cs="Century Gothic"/>
          <w:color w:val="auto"/>
          <w:sz w:val="22"/>
          <w:szCs w:val="22"/>
          <w:lang w:val="en-GB"/>
        </w:rPr>
        <w:t xml:space="preserve"> Nov, 7–8:30pm </w:t>
      </w:r>
      <w:r w:rsidRPr="73160D1E" w:rsidR="5DF1808D">
        <w:rPr>
          <w:rFonts w:ascii="Century Gothic" w:hAnsi="Century Gothic" w:eastAsia="Century Gothic" w:cs="Century Gothic"/>
          <w:color w:val="auto"/>
          <w:sz w:val="22"/>
          <w:szCs w:val="22"/>
          <w:lang w:val="en-GB"/>
        </w:rPr>
        <w:t>online</w:t>
      </w:r>
      <w:r w:rsidRPr="73160D1E" w:rsidR="005B6AF1">
        <w:rPr>
          <w:rFonts w:ascii="Century Gothic" w:hAnsi="Century Gothic" w:eastAsia="Century Gothic" w:cs="Century Gothic"/>
          <w:color w:val="auto"/>
          <w:sz w:val="22"/>
          <w:szCs w:val="22"/>
          <w:lang w:val="en-GB"/>
        </w:rPr>
        <w:t>)</w:t>
      </w:r>
    </w:p>
    <w:p w:rsidR="00804AFA" w:rsidP="005B6AF1" w:rsidRDefault="00804AFA" w14:paraId="5C6206D6" w14:textId="77777777">
      <w:pPr>
        <w:pStyle w:val="NoSpacing"/>
        <w:ind w:left="0"/>
        <w:rPr>
          <w:rFonts w:ascii="Century Gothic" w:hAnsi="Century Gothic" w:eastAsia="Century Gothic" w:cs="Century Gothic"/>
          <w:b/>
          <w:bCs/>
          <w:color w:val="auto"/>
          <w:sz w:val="22"/>
          <w:szCs w:val="22"/>
          <w:lang w:val="en-GB"/>
        </w:rPr>
      </w:pPr>
    </w:p>
    <w:p w:rsidR="00804AFA" w:rsidP="005B6AF1" w:rsidRDefault="005B6AF1" w14:paraId="071176ED"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Description:</w:t>
      </w:r>
      <w:r w:rsidRPr="005B6AF1">
        <w:rPr>
          <w:rFonts w:ascii="Century Gothic" w:hAnsi="Century Gothic" w:eastAsia="Century Gothic" w:cs="Century Gothic"/>
          <w:color w:val="auto"/>
          <w:sz w:val="22"/>
          <w:szCs w:val="22"/>
          <w:lang w:val="en-GB"/>
        </w:rPr>
        <w:br/>
      </w:r>
    </w:p>
    <w:p w:rsidRPr="005B6AF1" w:rsidR="005B6AF1" w:rsidP="005B6AF1" w:rsidRDefault="005B6AF1" w14:paraId="4A03043C" w14:textId="37AD1BD4">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 xml:space="preserve">Join us for </w:t>
      </w:r>
      <w:r w:rsidRPr="005B6AF1">
        <w:rPr>
          <w:rFonts w:ascii="Century Gothic" w:hAnsi="Century Gothic" w:eastAsia="Century Gothic" w:cs="Century Gothic"/>
          <w:b/>
          <w:bCs/>
          <w:color w:val="auto"/>
          <w:sz w:val="22"/>
          <w:szCs w:val="22"/>
          <w:lang w:val="en-GB"/>
        </w:rPr>
        <w:t>Off The Fence Trust’s Big Sleep Out</w:t>
      </w:r>
      <w:r w:rsidRPr="005B6AF1">
        <w:rPr>
          <w:rFonts w:ascii="Century Gothic" w:hAnsi="Century Gothic" w:eastAsia="Century Gothic" w:cs="Century Gothic"/>
          <w:color w:val="auto"/>
          <w:sz w:val="22"/>
          <w:szCs w:val="22"/>
          <w:lang w:val="en-GB"/>
        </w:rPr>
        <w:t xml:space="preserve">, our largest annual fundraiser raising vital support for </w:t>
      </w:r>
      <w:r w:rsidR="00711556">
        <w:rPr>
          <w:rFonts w:ascii="Century Gothic" w:hAnsi="Century Gothic" w:eastAsia="Century Gothic" w:cs="Century Gothic"/>
          <w:color w:val="auto"/>
          <w:sz w:val="22"/>
          <w:szCs w:val="22"/>
          <w:lang w:val="en-GB"/>
        </w:rPr>
        <w:t xml:space="preserve">our Antifreeze program working with </w:t>
      </w:r>
      <w:r w:rsidRPr="005B6AF1">
        <w:rPr>
          <w:rFonts w:ascii="Century Gothic" w:hAnsi="Century Gothic" w:eastAsia="Century Gothic" w:cs="Century Gothic"/>
          <w:color w:val="auto"/>
          <w:sz w:val="22"/>
          <w:szCs w:val="22"/>
          <w:lang w:val="en-GB"/>
        </w:rPr>
        <w:t>people experiencing homelessness in Brighton &amp; Hove. Volunteers are the backbone of this event, ensuring a warm welcome and smooth running for all participants.</w:t>
      </w:r>
    </w:p>
    <w:p w:rsidRPr="005B6AF1" w:rsidR="005B6AF1" w:rsidP="005B6AF1" w:rsidRDefault="005B6AF1" w14:paraId="70C646FD"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Roles include:</w:t>
      </w:r>
    </w:p>
    <w:p w:rsidRPr="005B6AF1" w:rsidR="005B6AF1" w:rsidP="00E51C1F" w:rsidRDefault="005B6AF1" w14:paraId="019E45E9"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Event set-up &amp; take-down</w:t>
      </w:r>
    </w:p>
    <w:p w:rsidRPr="005B6AF1" w:rsidR="005B6AF1" w:rsidP="00E51C1F" w:rsidRDefault="005B6AF1" w14:paraId="2FECA1A2"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Greeting &amp; participant check-in</w:t>
      </w:r>
    </w:p>
    <w:p w:rsidRPr="005B6AF1" w:rsidR="005B6AF1" w:rsidP="00E51C1F" w:rsidRDefault="005B6AF1" w14:paraId="2401A137"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Serving dinner &amp; breakfast</w:t>
      </w:r>
    </w:p>
    <w:p w:rsidRPr="005B6AF1" w:rsidR="005B6AF1" w:rsidP="00E51C1F" w:rsidRDefault="005B6AF1" w14:paraId="6D928665"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Overnight hospitality (drinks &amp; snacks)</w:t>
      </w:r>
    </w:p>
    <w:p w:rsidRPr="005B6AF1" w:rsidR="005B6AF1" w:rsidP="00E51C1F" w:rsidRDefault="005B6AF1" w14:paraId="293AB6DC"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Essentials kit packing &amp; card writing</w:t>
      </w:r>
    </w:p>
    <w:p w:rsidRPr="005B6AF1" w:rsidR="005B6AF1" w:rsidP="00E51C1F" w:rsidRDefault="005B6AF1" w14:paraId="4C85CFD7"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Content capturing (photos &amp; videos)</w:t>
      </w:r>
    </w:p>
    <w:p w:rsidRPr="005B6AF1" w:rsidR="005B6AF1" w:rsidP="00E51C1F" w:rsidRDefault="005B6AF1" w14:paraId="4483549B"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Pre-event promotion &amp; outreach</w:t>
      </w:r>
    </w:p>
    <w:p w:rsidRPr="005B6AF1" w:rsidR="005B6AF1" w:rsidP="00711556" w:rsidRDefault="005B6AF1" w14:paraId="7D518E8E"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This is a brilliant way to take action, grow awareness, and support those most at risk in our city.</w:t>
      </w:r>
    </w:p>
    <w:p w:rsidR="00DB35CE" w:rsidP="00711556" w:rsidRDefault="00DB35CE" w14:paraId="2D3B3CE6" w14:textId="77777777">
      <w:pPr>
        <w:pStyle w:val="NoSpacing"/>
        <w:ind w:left="0"/>
        <w:rPr>
          <w:rFonts w:ascii="Century Gothic" w:hAnsi="Century Gothic" w:eastAsia="Century Gothic" w:cs="Century Gothic"/>
          <w:b/>
          <w:bCs/>
          <w:color w:val="auto"/>
          <w:sz w:val="22"/>
          <w:szCs w:val="22"/>
          <w:lang w:val="en-GB"/>
        </w:rPr>
      </w:pPr>
    </w:p>
    <w:p w:rsidRPr="005B6AF1" w:rsidR="005B6AF1" w:rsidP="00711556" w:rsidRDefault="005B6AF1" w14:paraId="3CD6CC08" w14:textId="4B7A487A">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About Off The Fence:</w:t>
      </w:r>
      <w:r w:rsidRPr="005B6AF1">
        <w:rPr>
          <w:rFonts w:ascii="Century Gothic" w:hAnsi="Century Gothic" w:eastAsia="Century Gothic" w:cs="Century Gothic"/>
          <w:color w:val="auto"/>
          <w:sz w:val="22"/>
          <w:szCs w:val="22"/>
          <w:lang w:val="en-GB"/>
        </w:rPr>
        <w:br/>
      </w:r>
      <w:r w:rsidRPr="005B6AF1">
        <w:rPr>
          <w:rFonts w:ascii="Century Gothic" w:hAnsi="Century Gothic" w:eastAsia="Century Gothic" w:cs="Century Gothic"/>
          <w:color w:val="auto"/>
          <w:sz w:val="22"/>
          <w:szCs w:val="22"/>
          <w:lang w:val="en-GB"/>
        </w:rPr>
        <w:t xml:space="preserve">Off The Fence Trust has been working in Brighton &amp; Hove for </w:t>
      </w:r>
      <w:r w:rsidR="00711556">
        <w:rPr>
          <w:rFonts w:ascii="Century Gothic" w:hAnsi="Century Gothic" w:eastAsia="Century Gothic" w:cs="Century Gothic"/>
          <w:color w:val="auto"/>
          <w:sz w:val="22"/>
          <w:szCs w:val="22"/>
          <w:lang w:val="en-GB"/>
        </w:rPr>
        <w:t xml:space="preserve">nearly </w:t>
      </w:r>
      <w:r w:rsidRPr="005B6AF1">
        <w:rPr>
          <w:rFonts w:ascii="Century Gothic" w:hAnsi="Century Gothic" w:eastAsia="Century Gothic" w:cs="Century Gothic"/>
          <w:color w:val="auto"/>
          <w:sz w:val="22"/>
          <w:szCs w:val="22"/>
          <w:lang w:val="en-GB"/>
        </w:rPr>
        <w:t>30 years. Our mission is to resist poverty, empower people, and restore hope. Through our three frontline projects</w:t>
      </w:r>
      <w:r w:rsidR="00711556">
        <w:rPr>
          <w:rFonts w:ascii="Century Gothic" w:hAnsi="Century Gothic" w:eastAsia="Century Gothic" w:cs="Century Gothic"/>
          <w:color w:val="auto"/>
          <w:sz w:val="22"/>
          <w:szCs w:val="22"/>
          <w:lang w:val="en-GB"/>
        </w:rPr>
        <w:t xml:space="preserve">: </w:t>
      </w:r>
      <w:r w:rsidRPr="005B6AF1">
        <w:rPr>
          <w:rFonts w:ascii="Century Gothic" w:hAnsi="Century Gothic" w:eastAsia="Century Gothic" w:cs="Century Gothic"/>
          <w:b/>
          <w:bCs/>
          <w:color w:val="auto"/>
          <w:sz w:val="22"/>
          <w:szCs w:val="22"/>
          <w:lang w:val="en-GB"/>
        </w:rPr>
        <w:t>Antifreeze (homeless services), Gateway (women’s support), and Schools &amp; Youth</w:t>
      </w:r>
      <w:r w:rsidR="00711556">
        <w:rPr>
          <w:rFonts w:ascii="Century Gothic" w:hAnsi="Century Gothic" w:eastAsia="Century Gothic" w:cs="Century Gothic"/>
          <w:color w:val="auto"/>
          <w:sz w:val="22"/>
          <w:szCs w:val="22"/>
          <w:lang w:val="en-GB"/>
        </w:rPr>
        <w:t>,</w:t>
      </w:r>
      <w:r w:rsidRPr="005B6AF1">
        <w:rPr>
          <w:rFonts w:ascii="Century Gothic" w:hAnsi="Century Gothic" w:eastAsia="Century Gothic" w:cs="Century Gothic"/>
          <w:color w:val="auto"/>
          <w:sz w:val="22"/>
          <w:szCs w:val="22"/>
          <w:lang w:val="en-GB"/>
        </w:rPr>
        <w:t xml:space="preserve"> we provide practical and emotional support to those in need. While we </w:t>
      </w:r>
      <w:r w:rsidRPr="005B6AF1">
        <w:rPr>
          <w:rFonts w:ascii="Century Gothic" w:hAnsi="Century Gothic" w:eastAsia="Century Gothic" w:cs="Century Gothic"/>
          <w:color w:val="auto"/>
          <w:sz w:val="22"/>
          <w:szCs w:val="22"/>
          <w:lang w:val="en-GB"/>
        </w:rPr>
        <w:t xml:space="preserve">are a Christian charity, there is </w:t>
      </w:r>
      <w:r w:rsidRPr="005B6AF1">
        <w:rPr>
          <w:rFonts w:ascii="Century Gothic" w:hAnsi="Century Gothic" w:eastAsia="Century Gothic" w:cs="Century Gothic"/>
          <w:b/>
          <w:bCs/>
          <w:color w:val="auto"/>
          <w:sz w:val="22"/>
          <w:szCs w:val="22"/>
          <w:lang w:val="en-GB"/>
        </w:rPr>
        <w:t>no requirement to be Christian</w:t>
      </w:r>
      <w:r w:rsidRPr="005B6AF1">
        <w:rPr>
          <w:rFonts w:ascii="Century Gothic" w:hAnsi="Century Gothic" w:eastAsia="Century Gothic" w:cs="Century Gothic"/>
          <w:color w:val="auto"/>
          <w:sz w:val="22"/>
          <w:szCs w:val="22"/>
          <w:lang w:val="en-GB"/>
        </w:rPr>
        <w:t xml:space="preserve"> to volunteer. We only ask for respect and sympathy toward the Christian </w:t>
      </w:r>
      <w:r w:rsidR="00711556">
        <w:rPr>
          <w:rFonts w:ascii="Century Gothic" w:hAnsi="Century Gothic" w:eastAsia="Century Gothic" w:cs="Century Gothic"/>
          <w:color w:val="auto"/>
          <w:sz w:val="22"/>
          <w:szCs w:val="22"/>
          <w:lang w:val="en-GB"/>
        </w:rPr>
        <w:t>faith</w:t>
      </w:r>
      <w:r w:rsidRPr="005B6AF1">
        <w:rPr>
          <w:rFonts w:ascii="Century Gothic" w:hAnsi="Century Gothic" w:eastAsia="Century Gothic" w:cs="Century Gothic"/>
          <w:color w:val="auto"/>
          <w:sz w:val="22"/>
          <w:szCs w:val="22"/>
          <w:lang w:val="en-GB"/>
        </w:rPr>
        <w:t xml:space="preserve"> that underpins our work.</w:t>
      </w:r>
    </w:p>
    <w:p w:rsidR="00DB35CE" w:rsidP="00711556" w:rsidRDefault="00DB35CE" w14:paraId="0209D56C" w14:textId="77777777">
      <w:pPr>
        <w:pStyle w:val="NoSpacing"/>
        <w:ind w:left="0"/>
        <w:rPr>
          <w:rFonts w:ascii="Century Gothic" w:hAnsi="Century Gothic" w:eastAsia="Century Gothic" w:cs="Century Gothic"/>
          <w:b/>
          <w:bCs/>
          <w:color w:val="auto"/>
          <w:sz w:val="22"/>
          <w:szCs w:val="22"/>
          <w:lang w:val="en-GB"/>
        </w:rPr>
      </w:pPr>
    </w:p>
    <w:p w:rsidRPr="005B6AF1" w:rsidR="005B6AF1" w:rsidP="00711556" w:rsidRDefault="005B6AF1" w14:paraId="175E1EDC" w14:textId="5AA4A6DD">
      <w:pPr>
        <w:pStyle w:val="NoSpacing"/>
        <w:ind w:left="0"/>
        <w:rPr>
          <w:rFonts w:ascii="Century Gothic" w:hAnsi="Century Gothic" w:eastAsia="Century Gothic" w:cs="Century Gothic"/>
          <w:color w:val="auto"/>
          <w:sz w:val="22"/>
          <w:szCs w:val="22"/>
          <w:lang w:val="en-GB"/>
        </w:rPr>
      </w:pPr>
      <w:r w:rsidRPr="73160D1E" w:rsidR="005B6AF1">
        <w:rPr>
          <w:rFonts w:ascii="Century Gothic" w:hAnsi="Century Gothic" w:eastAsia="Century Gothic" w:cs="Century Gothic"/>
          <w:b w:val="1"/>
          <w:bCs w:val="1"/>
          <w:color w:val="auto"/>
          <w:sz w:val="22"/>
          <w:szCs w:val="22"/>
          <w:lang w:val="en-GB"/>
        </w:rPr>
        <w:t>How to apply:</w:t>
      </w:r>
      <w:r>
        <w:br/>
      </w:r>
      <w:r w:rsidRPr="73160D1E" w:rsidR="5F4F6B4B">
        <w:rPr>
          <w:rFonts w:ascii="Century Gothic" w:hAnsi="Century Gothic" w:eastAsia="Century Gothic" w:cs="Century Gothic"/>
          <w:color w:val="auto"/>
          <w:sz w:val="22"/>
          <w:szCs w:val="22"/>
          <w:lang w:val="en-GB"/>
        </w:rPr>
        <w:t>CharityJobs!</w:t>
      </w:r>
    </w:p>
    <w:p w:rsidR="00A44646" w:rsidP="006946B2" w:rsidRDefault="00A44646" w14:paraId="7DC0AE8C" w14:textId="77777777">
      <w:pPr>
        <w:pStyle w:val="NoSpacing"/>
        <w:ind w:left="0"/>
        <w:rPr>
          <w:rFonts w:ascii="Century Gothic" w:hAnsi="Century Gothic" w:eastAsia="Century Gothic" w:cs="Century Gothic"/>
          <w:b/>
          <w:bCs/>
          <w:color w:val="auto"/>
          <w:sz w:val="22"/>
          <w:szCs w:val="22"/>
          <w:u w:val="single"/>
          <w:lang w:val="en-GB"/>
        </w:rPr>
      </w:pPr>
    </w:p>
    <w:p w:rsidRPr="006946B2" w:rsidR="006946B2" w:rsidP="006946B2" w:rsidRDefault="00856181" w14:paraId="704593F6" w14:textId="2D0B7C25">
      <w:pPr>
        <w:pStyle w:val="NoSpacing"/>
        <w:ind w:left="0"/>
        <w:rPr>
          <w:rFonts w:ascii="Century Gothic" w:hAnsi="Century Gothic" w:eastAsia="Century Gothic" w:cs="Century Gothic"/>
          <w:b/>
          <w:bCs/>
          <w:color w:val="auto"/>
          <w:sz w:val="22"/>
          <w:szCs w:val="22"/>
          <w:u w:val="single"/>
          <w:lang w:val="en-GB"/>
        </w:rPr>
      </w:pPr>
      <w:r>
        <w:rPr>
          <w:rFonts w:ascii="Century Gothic" w:hAnsi="Century Gothic" w:eastAsia="Century Gothic" w:cs="Century Gothic"/>
          <w:b/>
          <w:bCs/>
          <w:color w:val="auto"/>
          <w:sz w:val="22"/>
          <w:szCs w:val="22"/>
          <w:u w:val="single"/>
          <w:lang w:val="en-GB"/>
        </w:rPr>
        <w:t xml:space="preserve">Individual </w:t>
      </w:r>
      <w:r w:rsidRPr="006946B2" w:rsidR="006946B2">
        <w:rPr>
          <w:rFonts w:ascii="Century Gothic" w:hAnsi="Century Gothic" w:eastAsia="Century Gothic" w:cs="Century Gothic"/>
          <w:b/>
          <w:bCs/>
          <w:color w:val="auto"/>
          <w:sz w:val="22"/>
          <w:szCs w:val="22"/>
          <w:u w:val="single"/>
          <w:lang w:val="en-GB"/>
        </w:rPr>
        <w:t>Volunteer Role Description</w:t>
      </w:r>
      <w:r>
        <w:rPr>
          <w:rFonts w:ascii="Century Gothic" w:hAnsi="Century Gothic" w:eastAsia="Century Gothic" w:cs="Century Gothic"/>
          <w:b/>
          <w:bCs/>
          <w:color w:val="auto"/>
          <w:sz w:val="22"/>
          <w:szCs w:val="22"/>
          <w:u w:val="single"/>
          <w:lang w:val="en-GB"/>
        </w:rPr>
        <w:t>s</w:t>
      </w:r>
      <w:r w:rsidRPr="006946B2" w:rsidR="006946B2">
        <w:rPr>
          <w:rFonts w:ascii="Century Gothic" w:hAnsi="Century Gothic" w:eastAsia="Century Gothic" w:cs="Century Gothic"/>
          <w:b/>
          <w:bCs/>
          <w:color w:val="auto"/>
          <w:sz w:val="22"/>
          <w:szCs w:val="22"/>
          <w:u w:val="single"/>
          <w:lang w:val="en-GB"/>
        </w:rPr>
        <w:t xml:space="preserve"> – Big Sleep Out 2025</w:t>
      </w:r>
    </w:p>
    <w:p w:rsidR="006946B2" w:rsidP="006946B2" w:rsidRDefault="006946B2" w14:paraId="3A84F3E0" w14:textId="77777777">
      <w:pPr>
        <w:pStyle w:val="NoSpacing"/>
        <w:ind w:left="0"/>
        <w:rPr>
          <w:rFonts w:ascii="Century Gothic" w:hAnsi="Century Gothic" w:eastAsia="Century Gothic" w:cs="Century Gothic"/>
          <w:b/>
          <w:bCs/>
          <w:color w:val="auto"/>
          <w:sz w:val="22"/>
          <w:szCs w:val="22"/>
          <w:lang w:val="en-GB"/>
        </w:rPr>
      </w:pPr>
    </w:p>
    <w:p w:rsidR="006946B2" w:rsidP="006946B2" w:rsidRDefault="004C418E" w14:paraId="468F2ECA" w14:textId="1FBF9FAF">
      <w:pPr>
        <w:pStyle w:val="NoSpacing"/>
        <w:ind w:left="0"/>
        <w:rPr>
          <w:rFonts w:ascii="Century Gothic" w:hAnsi="Century Gothic" w:eastAsia="Century Gothic" w:cs="Century Gothic"/>
          <w:b/>
          <w:bCs/>
          <w:color w:val="auto"/>
          <w:sz w:val="22"/>
          <w:szCs w:val="22"/>
          <w:lang w:val="en-GB"/>
        </w:rPr>
      </w:pPr>
      <w:r>
        <w:rPr>
          <w:rFonts w:ascii="Century Gothic" w:hAnsi="Century Gothic" w:eastAsia="Century Gothic" w:cs="Century Gothic"/>
          <w:b/>
          <w:bCs/>
          <w:color w:val="auto"/>
          <w:sz w:val="22"/>
          <w:szCs w:val="22"/>
          <w:lang w:val="en-GB"/>
        </w:rPr>
        <w:t>Hospitality</w:t>
      </w:r>
      <w:r w:rsidR="006946B2">
        <w:rPr>
          <w:rFonts w:ascii="Century Gothic" w:hAnsi="Century Gothic" w:eastAsia="Century Gothic" w:cs="Century Gothic"/>
          <w:b/>
          <w:bCs/>
          <w:color w:val="auto"/>
          <w:sz w:val="22"/>
          <w:szCs w:val="22"/>
          <w:lang w:val="en-GB"/>
        </w:rPr>
        <w:t xml:space="preserve"> Team</w:t>
      </w:r>
      <w:r w:rsidR="00187C39">
        <w:rPr>
          <w:rFonts w:ascii="Century Gothic" w:hAnsi="Century Gothic" w:eastAsia="Century Gothic" w:cs="Century Gothic"/>
          <w:b/>
          <w:bCs/>
          <w:color w:val="auto"/>
          <w:sz w:val="22"/>
          <w:szCs w:val="22"/>
          <w:lang w:val="en-GB"/>
        </w:rPr>
        <w:t xml:space="preserve"> Roles (1-4)</w:t>
      </w:r>
      <w:r>
        <w:rPr>
          <w:rFonts w:ascii="Century Gothic" w:hAnsi="Century Gothic" w:eastAsia="Century Gothic" w:cs="Century Gothic"/>
          <w:b/>
          <w:bCs/>
          <w:color w:val="auto"/>
          <w:sz w:val="22"/>
          <w:szCs w:val="22"/>
          <w:lang w:val="en-GB"/>
        </w:rPr>
        <w:t>: Greeters, servers, overnight (drinks &amp; snacks</w:t>
      </w:r>
      <w:r w:rsidR="000D7E20">
        <w:rPr>
          <w:rFonts w:ascii="Century Gothic" w:hAnsi="Century Gothic" w:eastAsia="Century Gothic" w:cs="Century Gothic"/>
          <w:b/>
          <w:bCs/>
          <w:color w:val="auto"/>
          <w:sz w:val="22"/>
          <w:szCs w:val="22"/>
          <w:lang w:val="en-GB"/>
        </w:rPr>
        <w:t>), essentials kit packing</w:t>
      </w:r>
    </w:p>
    <w:p w:rsidR="00813F20" w:rsidP="006946B2" w:rsidRDefault="00813F20" w14:paraId="6E815746" w14:textId="77777777">
      <w:pPr>
        <w:pStyle w:val="NoSpacing"/>
        <w:ind w:left="0"/>
        <w:rPr>
          <w:rFonts w:ascii="Century Gothic" w:hAnsi="Century Gothic" w:eastAsia="Century Gothic" w:cs="Century Gothic"/>
          <w:b/>
          <w:bCs/>
          <w:color w:val="auto"/>
          <w:sz w:val="22"/>
          <w:szCs w:val="22"/>
          <w:lang w:val="en-GB"/>
        </w:rPr>
      </w:pPr>
    </w:p>
    <w:p w:rsidR="00813F20" w:rsidP="00856181" w:rsidRDefault="00813F20" w14:paraId="16912CCB" w14:textId="13871C18">
      <w:pPr>
        <w:pStyle w:val="NoSpacing"/>
        <w:numPr>
          <w:ilvl w:val="0"/>
          <w:numId w:val="81"/>
        </w:numPr>
        <w:rPr>
          <w:rFonts w:ascii="Century Gothic" w:hAnsi="Century Gothic" w:eastAsia="Century Gothic" w:cs="Century Gothic"/>
          <w:b/>
          <w:bCs/>
          <w:color w:val="auto"/>
          <w:sz w:val="22"/>
          <w:szCs w:val="22"/>
          <w:lang w:val="en-GB"/>
        </w:rPr>
      </w:pPr>
      <w:r>
        <w:rPr>
          <w:rFonts w:ascii="Century Gothic" w:hAnsi="Century Gothic" w:eastAsia="Century Gothic" w:cs="Century Gothic"/>
          <w:b/>
          <w:bCs/>
          <w:color w:val="auto"/>
          <w:sz w:val="22"/>
          <w:szCs w:val="22"/>
          <w:lang w:val="en-GB"/>
        </w:rPr>
        <w:t>Greeting Team</w:t>
      </w:r>
    </w:p>
    <w:p w:rsidRPr="006946B2" w:rsidR="006946B2" w:rsidP="006946B2" w:rsidRDefault="006946B2" w14:paraId="384A24BA" w14:textId="15DBC8CC">
      <w:pPr>
        <w:pStyle w:val="NoSpacing"/>
        <w:ind w:left="0"/>
      </w:pPr>
      <w:r w:rsidRPr="73160D1E" w:rsidR="006946B2">
        <w:rPr>
          <w:rFonts w:ascii="Century Gothic" w:hAnsi="Century Gothic" w:eastAsia="Century Gothic" w:cs="Century Gothic"/>
          <w:b w:val="1"/>
          <w:bCs w:val="1"/>
          <w:color w:val="auto"/>
          <w:sz w:val="22"/>
          <w:szCs w:val="22"/>
          <w:lang w:val="en-GB"/>
        </w:rPr>
        <w:t>Event:</w:t>
      </w:r>
      <w:r w:rsidRPr="73160D1E" w:rsidR="006946B2">
        <w:rPr>
          <w:rFonts w:ascii="Century Gothic" w:hAnsi="Century Gothic" w:eastAsia="Century Gothic" w:cs="Century Gothic"/>
          <w:color w:val="auto"/>
          <w:sz w:val="22"/>
          <w:szCs w:val="22"/>
          <w:lang w:val="en-GB"/>
        </w:rPr>
        <w:t xml:space="preserve"> Big Sleep Out 2025</w:t>
      </w:r>
      <w:r>
        <w:br/>
      </w:r>
      <w:r w:rsidRPr="73160D1E" w:rsidR="006946B2">
        <w:rPr>
          <w:rFonts w:ascii="Century Gothic" w:hAnsi="Century Gothic" w:eastAsia="Century Gothic" w:cs="Century Gothic"/>
          <w:b w:val="1"/>
          <w:bCs w:val="1"/>
          <w:color w:val="auto"/>
          <w:sz w:val="22"/>
          <w:szCs w:val="22"/>
          <w:lang w:val="en-GB"/>
        </w:rPr>
        <w:t>Date:</w:t>
      </w:r>
      <w:r w:rsidRPr="73160D1E" w:rsidR="006946B2">
        <w:rPr>
          <w:rFonts w:ascii="Century Gothic" w:hAnsi="Century Gothic" w:eastAsia="Century Gothic" w:cs="Century Gothic"/>
          <w:color w:val="auto"/>
          <w:sz w:val="22"/>
          <w:szCs w:val="22"/>
          <w:lang w:val="en-GB"/>
        </w:rPr>
        <w:t xml:space="preserve"> Friday 14th November</w:t>
      </w:r>
      <w:r>
        <w:br/>
      </w:r>
      <w:r w:rsidRPr="73160D1E" w:rsidR="006946B2">
        <w:rPr>
          <w:rFonts w:ascii="Century Gothic" w:hAnsi="Century Gothic" w:eastAsia="Century Gothic" w:cs="Century Gothic"/>
          <w:b w:val="1"/>
          <w:bCs w:val="1"/>
          <w:color w:val="auto"/>
          <w:sz w:val="22"/>
          <w:szCs w:val="22"/>
          <w:lang w:val="en-GB"/>
        </w:rPr>
        <w:t>Location:</w:t>
      </w:r>
      <w:r w:rsidRPr="73160D1E" w:rsidR="006946B2">
        <w:rPr>
          <w:rFonts w:ascii="Century Gothic" w:hAnsi="Century Gothic" w:eastAsia="Century Gothic" w:cs="Century Gothic"/>
          <w:color w:val="auto"/>
          <w:sz w:val="22"/>
          <w:szCs w:val="22"/>
          <w:lang w:val="en-GB"/>
        </w:rPr>
        <w:t xml:space="preserve"> St Peter’s Church, Brighton</w:t>
      </w:r>
      <w:r>
        <w:br/>
      </w:r>
      <w:r w:rsidRPr="73160D1E" w:rsidR="006946B2">
        <w:rPr>
          <w:rFonts w:ascii="Century Gothic" w:hAnsi="Century Gothic" w:eastAsia="Century Gothic" w:cs="Century Gothic"/>
          <w:b w:val="1"/>
          <w:bCs w:val="1"/>
          <w:color w:val="auto"/>
          <w:sz w:val="22"/>
          <w:szCs w:val="22"/>
          <w:lang w:val="en-GB"/>
        </w:rPr>
        <w:t>Time Commitment:</w:t>
      </w:r>
      <w:r w:rsidRPr="73160D1E" w:rsidR="006946B2">
        <w:rPr>
          <w:rFonts w:ascii="Century Gothic" w:hAnsi="Century Gothic" w:eastAsia="Century Gothic" w:cs="Century Gothic"/>
          <w:color w:val="auto"/>
          <w:sz w:val="22"/>
          <w:szCs w:val="22"/>
          <w:lang w:val="en-GB"/>
        </w:rPr>
        <w:t xml:space="preserve"> 6:00pm – 8:00pm (with the </w:t>
      </w:r>
      <w:r w:rsidRPr="73160D1E" w:rsidR="006946B2">
        <w:rPr>
          <w:rFonts w:ascii="Century Gothic" w:hAnsi="Century Gothic" w:eastAsia="Century Gothic" w:cs="Century Gothic"/>
          <w:color w:val="auto"/>
          <w:sz w:val="22"/>
          <w:szCs w:val="22"/>
          <w:lang w:val="en-GB"/>
        </w:rPr>
        <w:t>option</w:t>
      </w:r>
      <w:r w:rsidRPr="73160D1E" w:rsidR="006946B2">
        <w:rPr>
          <w:rFonts w:ascii="Century Gothic" w:hAnsi="Century Gothic" w:eastAsia="Century Gothic" w:cs="Century Gothic"/>
          <w:color w:val="auto"/>
          <w:sz w:val="22"/>
          <w:szCs w:val="22"/>
          <w:lang w:val="en-GB"/>
        </w:rPr>
        <w:t xml:space="preserve"> to stay on for dinner, the evening activities, and/or the full Sleep Out)</w:t>
      </w:r>
    </w:p>
    <w:p w:rsidRPr="006946B2" w:rsidR="006946B2" w:rsidP="006946B2" w:rsidRDefault="006946B2" w14:paraId="0F6FBDD4" w14:textId="4EF31A62">
      <w:pPr>
        <w:pStyle w:val="NoSpacing"/>
        <w:rPr>
          <w:rFonts w:ascii="Century Gothic" w:hAnsi="Century Gothic" w:eastAsia="Century Gothic" w:cs="Century Gothic"/>
          <w:color w:val="auto"/>
          <w:sz w:val="22"/>
          <w:szCs w:val="22"/>
          <w:lang w:val="en-GB"/>
        </w:rPr>
      </w:pPr>
    </w:p>
    <w:p w:rsidRPr="006946B2" w:rsidR="006946B2" w:rsidP="006946B2" w:rsidRDefault="006946B2" w14:paraId="4CD221B7" w14:textId="77777777">
      <w:pPr>
        <w:pStyle w:val="NoSpacing"/>
        <w:ind w:left="0"/>
        <w:rPr>
          <w:rFonts w:ascii="Century Gothic" w:hAnsi="Century Gothic" w:eastAsia="Century Gothic" w:cs="Century Gothic"/>
          <w:b/>
          <w:bCs/>
          <w:color w:val="auto"/>
          <w:sz w:val="22"/>
          <w:szCs w:val="22"/>
          <w:lang w:val="en-GB"/>
        </w:rPr>
      </w:pPr>
      <w:r w:rsidRPr="006946B2">
        <w:rPr>
          <w:rFonts w:ascii="Century Gothic" w:hAnsi="Century Gothic" w:eastAsia="Century Gothic" w:cs="Century Gothic"/>
          <w:b/>
          <w:bCs/>
          <w:color w:val="auto"/>
          <w:sz w:val="22"/>
          <w:szCs w:val="22"/>
          <w:lang w:val="en-GB"/>
        </w:rPr>
        <w:t>Role Purpose</w:t>
      </w:r>
    </w:p>
    <w:p w:rsidRPr="006946B2" w:rsidR="006946B2" w:rsidP="006946B2" w:rsidRDefault="006946B2" w14:paraId="3464500F" w14:textId="77777777">
      <w:pPr>
        <w:pStyle w:val="NoSpacing"/>
        <w:ind w:left="0"/>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To ensure a warm, welcoming experience for all Big Sleep Out participants. Volunteers will play a key role in greeting attendees, checking them in on arrival, and helping them settle into the event. This role is central to ensuring excellent stakeholder care and a smooth start to the evening.</w:t>
      </w:r>
    </w:p>
    <w:p w:rsidRPr="006946B2" w:rsidR="006946B2" w:rsidP="006946B2" w:rsidRDefault="006946B2" w14:paraId="07601C7B" w14:textId="7217CFA5">
      <w:pPr>
        <w:pStyle w:val="NoSpacing"/>
        <w:rPr>
          <w:rFonts w:ascii="Century Gothic" w:hAnsi="Century Gothic" w:eastAsia="Century Gothic" w:cs="Century Gothic"/>
          <w:color w:val="auto"/>
          <w:sz w:val="22"/>
          <w:szCs w:val="22"/>
          <w:lang w:val="en-GB"/>
        </w:rPr>
      </w:pPr>
    </w:p>
    <w:p w:rsidRPr="006946B2" w:rsidR="006946B2" w:rsidP="006946B2" w:rsidRDefault="006946B2" w14:paraId="0D3143AC" w14:textId="77777777">
      <w:pPr>
        <w:pStyle w:val="NoSpacing"/>
        <w:ind w:left="0"/>
        <w:rPr>
          <w:rFonts w:ascii="Century Gothic" w:hAnsi="Century Gothic" w:eastAsia="Century Gothic" w:cs="Century Gothic"/>
          <w:b/>
          <w:bCs/>
          <w:color w:val="auto"/>
          <w:sz w:val="22"/>
          <w:szCs w:val="22"/>
          <w:lang w:val="en-GB"/>
        </w:rPr>
      </w:pPr>
      <w:r w:rsidRPr="006946B2">
        <w:rPr>
          <w:rFonts w:ascii="Century Gothic" w:hAnsi="Century Gothic" w:eastAsia="Century Gothic" w:cs="Century Gothic"/>
          <w:b/>
          <w:bCs/>
          <w:color w:val="auto"/>
          <w:sz w:val="22"/>
          <w:szCs w:val="22"/>
          <w:lang w:val="en-GB"/>
        </w:rPr>
        <w:t>Key Responsibilities</w:t>
      </w:r>
    </w:p>
    <w:p w:rsidRPr="006946B2" w:rsidR="006946B2" w:rsidP="00E51C1F" w:rsidRDefault="006946B2" w14:paraId="35FDDEAC"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 xml:space="preserve">Arrive at </w:t>
      </w:r>
      <w:r w:rsidRPr="006946B2">
        <w:rPr>
          <w:rFonts w:ascii="Century Gothic" w:hAnsi="Century Gothic" w:eastAsia="Century Gothic" w:cs="Century Gothic"/>
          <w:b/>
          <w:bCs/>
          <w:color w:val="auto"/>
          <w:sz w:val="22"/>
          <w:szCs w:val="22"/>
          <w:lang w:val="en-GB"/>
        </w:rPr>
        <w:t>6:00pm</w:t>
      </w:r>
      <w:r w:rsidRPr="006946B2">
        <w:rPr>
          <w:rFonts w:ascii="Century Gothic" w:hAnsi="Century Gothic" w:eastAsia="Century Gothic" w:cs="Century Gothic"/>
          <w:color w:val="auto"/>
          <w:sz w:val="22"/>
          <w:szCs w:val="22"/>
          <w:lang w:val="en-GB"/>
        </w:rPr>
        <w:t xml:space="preserve"> for a briefing before participants begin arriving at 6:30pm.</w:t>
      </w:r>
    </w:p>
    <w:p w:rsidRPr="006946B2" w:rsidR="006946B2" w:rsidP="00E51C1F" w:rsidRDefault="006946B2" w14:paraId="6754475F"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b/>
          <w:bCs/>
          <w:color w:val="auto"/>
          <w:sz w:val="22"/>
          <w:szCs w:val="22"/>
          <w:lang w:val="en-GB"/>
        </w:rPr>
        <w:t>Greet participants</w:t>
      </w:r>
      <w:r w:rsidRPr="006946B2">
        <w:rPr>
          <w:rFonts w:ascii="Century Gothic" w:hAnsi="Century Gothic" w:eastAsia="Century Gothic" w:cs="Century Gothic"/>
          <w:color w:val="auto"/>
          <w:sz w:val="22"/>
          <w:szCs w:val="22"/>
          <w:lang w:val="en-GB"/>
        </w:rPr>
        <w:t xml:space="preserve"> as they arrive with warmth and professionalism.</w:t>
      </w:r>
    </w:p>
    <w:p w:rsidRPr="006946B2" w:rsidR="006946B2" w:rsidP="00E51C1F" w:rsidRDefault="006946B2" w14:paraId="2742EE04"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b/>
          <w:bCs/>
          <w:color w:val="auto"/>
          <w:sz w:val="22"/>
          <w:szCs w:val="22"/>
          <w:lang w:val="en-GB"/>
        </w:rPr>
        <w:t>Check-in attendees</w:t>
      </w:r>
      <w:r w:rsidRPr="006946B2">
        <w:rPr>
          <w:rFonts w:ascii="Century Gothic" w:hAnsi="Century Gothic" w:eastAsia="Century Gothic" w:cs="Century Gothic"/>
          <w:color w:val="auto"/>
          <w:sz w:val="22"/>
          <w:szCs w:val="22"/>
          <w:lang w:val="en-GB"/>
        </w:rPr>
        <w:t xml:space="preserve"> against registration lists and provide any event materials.</w:t>
      </w:r>
    </w:p>
    <w:p w:rsidRPr="006946B2" w:rsidR="006946B2" w:rsidP="00E51C1F" w:rsidRDefault="006946B2" w14:paraId="4DB1D583"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b/>
          <w:bCs/>
          <w:color w:val="auto"/>
          <w:sz w:val="22"/>
          <w:szCs w:val="22"/>
          <w:lang w:val="en-GB"/>
        </w:rPr>
        <w:t>Guide participants</w:t>
      </w:r>
      <w:r w:rsidRPr="006946B2">
        <w:rPr>
          <w:rFonts w:ascii="Century Gothic" w:hAnsi="Century Gothic" w:eastAsia="Century Gothic" w:cs="Century Gothic"/>
          <w:color w:val="auto"/>
          <w:sz w:val="22"/>
          <w:szCs w:val="22"/>
          <w:lang w:val="en-GB"/>
        </w:rPr>
        <w:t xml:space="preserve"> to their sleeping area and answer general questions.</w:t>
      </w:r>
    </w:p>
    <w:p w:rsidRPr="006946B2" w:rsidR="006946B2" w:rsidP="00E51C1F" w:rsidRDefault="006946B2" w14:paraId="3A58D610"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Support the flow of the evening by directing people to the welcome speeches, dinner, and activities.</w:t>
      </w:r>
    </w:p>
    <w:p w:rsidRPr="006946B2" w:rsidR="006946B2" w:rsidP="00E51C1F" w:rsidRDefault="006946B2" w14:paraId="7D18E49F" w14:textId="77777777">
      <w:pPr>
        <w:pStyle w:val="NoSpacing"/>
        <w:numPr>
          <w:ilvl w:val="0"/>
          <w:numId w:val="5"/>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Act as a friendly, visible presence for participants who may be new to the event.</w:t>
      </w:r>
    </w:p>
    <w:p w:rsidRPr="006946B2" w:rsidR="006946B2" w:rsidP="006946B2" w:rsidRDefault="006946B2" w14:paraId="3F07AC89" w14:textId="7DD7EE42">
      <w:pPr>
        <w:pStyle w:val="NoSpacing"/>
        <w:rPr>
          <w:rFonts w:ascii="Century Gothic" w:hAnsi="Century Gothic" w:eastAsia="Century Gothic" w:cs="Century Gothic"/>
          <w:color w:val="auto"/>
          <w:sz w:val="22"/>
          <w:szCs w:val="22"/>
          <w:lang w:val="en-GB"/>
        </w:rPr>
      </w:pPr>
    </w:p>
    <w:p w:rsidRPr="006946B2" w:rsidR="006946B2" w:rsidP="006946B2" w:rsidRDefault="006946B2" w14:paraId="2472D884" w14:textId="77777777">
      <w:pPr>
        <w:pStyle w:val="NoSpacing"/>
        <w:ind w:left="0"/>
        <w:rPr>
          <w:rFonts w:ascii="Century Gothic" w:hAnsi="Century Gothic" w:eastAsia="Century Gothic" w:cs="Century Gothic"/>
          <w:b/>
          <w:bCs/>
          <w:color w:val="auto"/>
          <w:sz w:val="22"/>
          <w:szCs w:val="22"/>
          <w:lang w:val="en-GB"/>
        </w:rPr>
      </w:pPr>
      <w:r w:rsidRPr="006946B2">
        <w:rPr>
          <w:rFonts w:ascii="Century Gothic" w:hAnsi="Century Gothic" w:eastAsia="Century Gothic" w:cs="Century Gothic"/>
          <w:b/>
          <w:bCs/>
          <w:color w:val="auto"/>
          <w:sz w:val="22"/>
          <w:szCs w:val="22"/>
          <w:lang w:val="en-GB"/>
        </w:rPr>
        <w:t>Additional Information</w:t>
      </w:r>
    </w:p>
    <w:p w:rsidRPr="006946B2" w:rsidR="006946B2" w:rsidP="00E51C1F" w:rsidRDefault="006946B2" w14:paraId="64E90423" w14:textId="77777777">
      <w:pPr>
        <w:pStyle w:val="NoSpacing"/>
        <w:numPr>
          <w:ilvl w:val="0"/>
          <w:numId w:val="6"/>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 xml:space="preserve">Volunteers will be </w:t>
      </w:r>
      <w:r w:rsidRPr="006946B2">
        <w:rPr>
          <w:rFonts w:ascii="Century Gothic" w:hAnsi="Century Gothic" w:eastAsia="Century Gothic" w:cs="Century Gothic"/>
          <w:b/>
          <w:bCs/>
          <w:color w:val="auto"/>
          <w:sz w:val="22"/>
          <w:szCs w:val="22"/>
          <w:lang w:val="en-GB"/>
        </w:rPr>
        <w:t>provided with dinner</w:t>
      </w:r>
      <w:r w:rsidRPr="006946B2">
        <w:rPr>
          <w:rFonts w:ascii="Century Gothic" w:hAnsi="Century Gothic" w:eastAsia="Century Gothic" w:cs="Century Gothic"/>
          <w:color w:val="auto"/>
          <w:sz w:val="22"/>
          <w:szCs w:val="22"/>
          <w:lang w:val="en-GB"/>
        </w:rPr>
        <w:t xml:space="preserve"> between 7:00–8:00pm alongside participants.</w:t>
      </w:r>
    </w:p>
    <w:p w:rsidRPr="006946B2" w:rsidR="006946B2" w:rsidP="00E51C1F" w:rsidRDefault="006946B2" w14:paraId="5A5097CB" w14:textId="77777777">
      <w:pPr>
        <w:pStyle w:val="NoSpacing"/>
        <w:numPr>
          <w:ilvl w:val="0"/>
          <w:numId w:val="6"/>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 xml:space="preserve">You are warmly invited to </w:t>
      </w:r>
      <w:r w:rsidRPr="006946B2">
        <w:rPr>
          <w:rFonts w:ascii="Century Gothic" w:hAnsi="Century Gothic" w:eastAsia="Century Gothic" w:cs="Century Gothic"/>
          <w:b/>
          <w:bCs/>
          <w:color w:val="auto"/>
          <w:sz w:val="22"/>
          <w:szCs w:val="22"/>
          <w:lang w:val="en-GB"/>
        </w:rPr>
        <w:t>stay on for the evening’s activities</w:t>
      </w:r>
      <w:r w:rsidRPr="006946B2">
        <w:rPr>
          <w:rFonts w:ascii="Century Gothic" w:hAnsi="Century Gothic" w:eastAsia="Century Gothic" w:cs="Century Gothic"/>
          <w:color w:val="auto"/>
          <w:sz w:val="22"/>
          <w:szCs w:val="22"/>
          <w:lang w:val="en-GB"/>
        </w:rPr>
        <w:t xml:space="preserve"> (packing essential kits, writing cards, etc.) and/or take part in the overnight Sleep Out if you wish.</w:t>
      </w:r>
    </w:p>
    <w:p w:rsidRPr="006946B2" w:rsidR="006946B2" w:rsidP="00E51C1F" w:rsidRDefault="006946B2" w14:paraId="60DC21DB" w14:textId="77777777">
      <w:pPr>
        <w:pStyle w:val="NoSpacing"/>
        <w:numPr>
          <w:ilvl w:val="0"/>
          <w:numId w:val="6"/>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Training and briefing will be provided in advance and on the night.</w:t>
      </w:r>
    </w:p>
    <w:p w:rsidRPr="006946B2" w:rsidR="006946B2" w:rsidP="006946B2" w:rsidRDefault="006946B2" w14:paraId="780BC9F6" w14:textId="2F4F655F">
      <w:pPr>
        <w:pStyle w:val="NoSpacing"/>
        <w:ind w:left="0"/>
        <w:rPr>
          <w:rFonts w:ascii="Century Gothic" w:hAnsi="Century Gothic" w:eastAsia="Century Gothic" w:cs="Century Gothic"/>
          <w:color w:val="auto"/>
          <w:sz w:val="22"/>
          <w:szCs w:val="22"/>
          <w:lang w:val="en-GB"/>
        </w:rPr>
      </w:pPr>
    </w:p>
    <w:p w:rsidRPr="006946B2" w:rsidR="006946B2" w:rsidP="006946B2" w:rsidRDefault="006946B2" w14:paraId="774FE8C9" w14:textId="77777777">
      <w:pPr>
        <w:pStyle w:val="NoSpacing"/>
        <w:ind w:left="0"/>
        <w:rPr>
          <w:rFonts w:ascii="Century Gothic" w:hAnsi="Century Gothic" w:eastAsia="Century Gothic" w:cs="Century Gothic"/>
          <w:b/>
          <w:bCs/>
          <w:color w:val="auto"/>
          <w:sz w:val="22"/>
          <w:szCs w:val="22"/>
          <w:lang w:val="en-GB"/>
        </w:rPr>
      </w:pPr>
      <w:r w:rsidRPr="006946B2">
        <w:rPr>
          <w:rFonts w:ascii="Century Gothic" w:hAnsi="Century Gothic" w:eastAsia="Century Gothic" w:cs="Century Gothic"/>
          <w:b/>
          <w:bCs/>
          <w:color w:val="auto"/>
          <w:sz w:val="22"/>
          <w:szCs w:val="22"/>
          <w:lang w:val="en-GB"/>
        </w:rPr>
        <w:t>What We’re Looking For</w:t>
      </w:r>
    </w:p>
    <w:p w:rsidRPr="006946B2" w:rsidR="006946B2" w:rsidP="00E51C1F" w:rsidRDefault="006946B2" w14:paraId="4FA26220" w14:textId="77777777">
      <w:pPr>
        <w:pStyle w:val="NoSpacing"/>
        <w:numPr>
          <w:ilvl w:val="0"/>
          <w:numId w:val="7"/>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Friendly and approachable manner.</w:t>
      </w:r>
    </w:p>
    <w:p w:rsidRPr="006946B2" w:rsidR="006946B2" w:rsidP="00E51C1F" w:rsidRDefault="006946B2" w14:paraId="239B5040" w14:textId="77777777">
      <w:pPr>
        <w:pStyle w:val="NoSpacing"/>
        <w:numPr>
          <w:ilvl w:val="0"/>
          <w:numId w:val="7"/>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Comfortable engaging with members of the public.</w:t>
      </w:r>
    </w:p>
    <w:p w:rsidRPr="006946B2" w:rsidR="006946B2" w:rsidP="00E51C1F" w:rsidRDefault="006946B2" w14:paraId="18626CF0" w14:textId="77777777">
      <w:pPr>
        <w:pStyle w:val="NoSpacing"/>
        <w:numPr>
          <w:ilvl w:val="0"/>
          <w:numId w:val="7"/>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Reliable, punctual, and able to work as part of a team.</w:t>
      </w:r>
    </w:p>
    <w:p w:rsidR="006946B2" w:rsidP="00E51C1F" w:rsidRDefault="006946B2" w14:paraId="73D77451" w14:textId="4AA8C6FF">
      <w:pPr>
        <w:pStyle w:val="NoSpacing"/>
        <w:numPr>
          <w:ilvl w:val="0"/>
          <w:numId w:val="7"/>
        </w:numPr>
        <w:rPr>
          <w:rFonts w:ascii="Century Gothic" w:hAnsi="Century Gothic" w:eastAsia="Century Gothic" w:cs="Century Gothic"/>
          <w:color w:val="auto"/>
          <w:sz w:val="22"/>
          <w:szCs w:val="22"/>
          <w:lang w:val="en-GB"/>
        </w:rPr>
      </w:pPr>
      <w:r w:rsidRPr="006946B2">
        <w:rPr>
          <w:rFonts w:ascii="Century Gothic" w:hAnsi="Century Gothic" w:eastAsia="Century Gothic" w:cs="Century Gothic"/>
          <w:color w:val="auto"/>
          <w:sz w:val="22"/>
          <w:szCs w:val="22"/>
          <w:lang w:val="en-GB"/>
        </w:rPr>
        <w:t>Passionate about supporting Off The Fence and tackling homelessness in Brighton &amp; Hove.</w:t>
      </w:r>
    </w:p>
    <w:p w:rsidR="000B0F70" w:rsidP="000B0F70" w:rsidRDefault="000B0F70" w14:paraId="640A5F15" w14:textId="77777777">
      <w:pPr>
        <w:pStyle w:val="NoSpacing"/>
        <w:ind w:left="0"/>
        <w:rPr>
          <w:rFonts w:ascii="Century Gothic" w:hAnsi="Century Gothic" w:eastAsia="Century Gothic" w:cs="Century Gothic"/>
          <w:color w:val="auto"/>
          <w:sz w:val="22"/>
          <w:szCs w:val="22"/>
          <w:lang w:val="en-GB"/>
        </w:rPr>
      </w:pPr>
    </w:p>
    <w:p w:rsidRPr="002E5CE0" w:rsidR="002E5CE0" w:rsidP="00856181" w:rsidRDefault="002E5CE0" w14:paraId="798B431F" w14:textId="0F8EBAF9">
      <w:pPr>
        <w:pStyle w:val="NoSpacing"/>
        <w:numPr>
          <w:ilvl w:val="0"/>
          <w:numId w:val="81"/>
        </w:numPr>
        <w:rPr>
          <w:rFonts w:ascii="Century Gothic" w:hAnsi="Century Gothic" w:eastAsia="Century Gothic" w:cs="Century Gothic"/>
          <w:b/>
          <w:bCs/>
          <w:color w:val="auto"/>
          <w:sz w:val="22"/>
          <w:szCs w:val="22"/>
          <w:lang w:val="en-GB"/>
        </w:rPr>
      </w:pPr>
      <w:r w:rsidRPr="002E5CE0">
        <w:rPr>
          <w:rFonts w:ascii="Century Gothic" w:hAnsi="Century Gothic" w:eastAsia="Century Gothic" w:cs="Century Gothic"/>
          <w:b/>
          <w:bCs/>
          <w:color w:val="auto"/>
          <w:sz w:val="22"/>
          <w:szCs w:val="22"/>
          <w:lang w:val="en-GB"/>
        </w:rPr>
        <w:t>Catering Team (Dinner &amp; Breakfast)</w:t>
      </w:r>
    </w:p>
    <w:p w:rsidRPr="002E5CE0" w:rsidR="002E5CE0" w:rsidP="00D431A9" w:rsidRDefault="002E5CE0" w14:paraId="6E9AE742" w14:textId="65CDBC6A">
      <w:pPr>
        <w:pStyle w:val="NoSpacing"/>
        <w:ind w:left="0"/>
      </w:pPr>
      <w:r w:rsidRPr="73160D1E" w:rsidR="002E5CE0">
        <w:rPr>
          <w:rFonts w:ascii="Century Gothic" w:hAnsi="Century Gothic" w:eastAsia="Century Gothic" w:cs="Century Gothic"/>
          <w:b w:val="1"/>
          <w:bCs w:val="1"/>
          <w:color w:val="auto"/>
          <w:sz w:val="22"/>
          <w:szCs w:val="22"/>
          <w:lang w:val="en-GB"/>
        </w:rPr>
        <w:t xml:space="preserve">Event: </w:t>
      </w:r>
      <w:r w:rsidRPr="73160D1E" w:rsidR="002E5CE0">
        <w:rPr>
          <w:rFonts w:ascii="Century Gothic" w:hAnsi="Century Gothic" w:eastAsia="Century Gothic" w:cs="Century Gothic"/>
          <w:color w:val="auto"/>
          <w:sz w:val="22"/>
          <w:szCs w:val="22"/>
          <w:lang w:val="en-GB"/>
        </w:rPr>
        <w:t>Big Sleep Out 2025</w:t>
      </w:r>
      <w:r>
        <w:br/>
      </w:r>
      <w:r w:rsidRPr="73160D1E" w:rsidR="002E5CE0">
        <w:rPr>
          <w:rFonts w:ascii="Century Gothic" w:hAnsi="Century Gothic" w:eastAsia="Century Gothic" w:cs="Century Gothic"/>
          <w:b w:val="1"/>
          <w:bCs w:val="1"/>
          <w:color w:val="auto"/>
          <w:sz w:val="22"/>
          <w:szCs w:val="22"/>
          <w:lang w:val="en-GB"/>
        </w:rPr>
        <w:t xml:space="preserve">Date: </w:t>
      </w:r>
      <w:r w:rsidRPr="73160D1E" w:rsidR="002E5CE0">
        <w:rPr>
          <w:rFonts w:ascii="Century Gothic" w:hAnsi="Century Gothic" w:eastAsia="Century Gothic" w:cs="Century Gothic"/>
          <w:color w:val="auto"/>
          <w:sz w:val="22"/>
          <w:szCs w:val="22"/>
          <w:lang w:val="en-GB"/>
        </w:rPr>
        <w:t>Friday 14th – Saturday 15th November</w:t>
      </w:r>
      <w:r>
        <w:br/>
      </w:r>
      <w:r w:rsidRPr="73160D1E" w:rsidR="002E5CE0">
        <w:rPr>
          <w:rFonts w:ascii="Century Gothic" w:hAnsi="Century Gothic" w:eastAsia="Century Gothic" w:cs="Century Gothic"/>
          <w:b w:val="1"/>
          <w:bCs w:val="1"/>
          <w:color w:val="auto"/>
          <w:sz w:val="22"/>
          <w:szCs w:val="22"/>
          <w:lang w:val="en-GB"/>
        </w:rPr>
        <w:t xml:space="preserve">Location: </w:t>
      </w:r>
      <w:r w:rsidRPr="73160D1E" w:rsidR="002E5CE0">
        <w:rPr>
          <w:rFonts w:ascii="Century Gothic" w:hAnsi="Century Gothic" w:eastAsia="Century Gothic" w:cs="Century Gothic"/>
          <w:color w:val="auto"/>
          <w:sz w:val="22"/>
          <w:szCs w:val="22"/>
          <w:lang w:val="en-GB"/>
        </w:rPr>
        <w:t>St Peter’s Church, Brighton</w:t>
      </w:r>
    </w:p>
    <w:p w:rsidRPr="002E5CE0" w:rsidR="002E5CE0" w:rsidP="002E5CE0" w:rsidRDefault="002E5CE0" w14:paraId="47A6B780" w14:textId="7FC4EDA0">
      <w:pPr>
        <w:pStyle w:val="NoSpacing"/>
        <w:rPr>
          <w:rFonts w:ascii="Century Gothic" w:hAnsi="Century Gothic" w:eastAsia="Century Gothic" w:cs="Century Gothic"/>
          <w:b/>
          <w:bCs/>
          <w:color w:val="auto"/>
          <w:sz w:val="22"/>
          <w:szCs w:val="22"/>
          <w:lang w:val="en-GB"/>
        </w:rPr>
      </w:pPr>
    </w:p>
    <w:p w:rsidRPr="002E5CE0" w:rsidR="002E5CE0" w:rsidP="00D431A9" w:rsidRDefault="002E5CE0" w14:paraId="61DA9253" w14:textId="77777777">
      <w:pPr>
        <w:pStyle w:val="NoSpacing"/>
        <w:ind w:left="0"/>
        <w:rPr>
          <w:rFonts w:ascii="Century Gothic" w:hAnsi="Century Gothic" w:eastAsia="Century Gothic" w:cs="Century Gothic"/>
          <w:b/>
          <w:bCs/>
          <w:color w:val="auto"/>
          <w:sz w:val="22"/>
          <w:szCs w:val="22"/>
          <w:lang w:val="en-GB"/>
        </w:rPr>
      </w:pPr>
      <w:r w:rsidRPr="002E5CE0">
        <w:rPr>
          <w:rFonts w:ascii="Century Gothic" w:hAnsi="Century Gothic" w:eastAsia="Century Gothic" w:cs="Century Gothic"/>
          <w:b/>
          <w:bCs/>
          <w:color w:val="auto"/>
          <w:sz w:val="22"/>
          <w:szCs w:val="22"/>
          <w:lang w:val="en-GB"/>
        </w:rPr>
        <w:t>Role Purpose</w:t>
      </w:r>
    </w:p>
    <w:p w:rsidRPr="002E5CE0" w:rsidR="002E5CE0" w:rsidP="00D431A9" w:rsidRDefault="002E5CE0" w14:paraId="192C586A" w14:textId="77777777">
      <w:pPr>
        <w:pStyle w:val="NoSpacing"/>
        <w:ind w:left="0"/>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To support the smooth running of catering at the Big Sleep Out by serving participants during dinner, and managing a self-serve breakfast the following morning. Volunteers ensure all participants are well fed, dietary needs are met, and the catering spaces are kept clear and welcoming.</w:t>
      </w:r>
    </w:p>
    <w:p w:rsidRPr="002E5CE0" w:rsidR="002E5CE0" w:rsidP="002E5CE0" w:rsidRDefault="002E5CE0" w14:paraId="5548A150" w14:textId="2C1E39A4">
      <w:pPr>
        <w:pStyle w:val="NoSpacing"/>
        <w:rPr>
          <w:rFonts w:ascii="Century Gothic" w:hAnsi="Century Gothic" w:eastAsia="Century Gothic" w:cs="Century Gothic"/>
          <w:b/>
          <w:bCs/>
          <w:color w:val="auto"/>
          <w:sz w:val="22"/>
          <w:szCs w:val="22"/>
          <w:lang w:val="en-GB"/>
        </w:rPr>
      </w:pPr>
    </w:p>
    <w:p w:rsidRPr="002E5CE0" w:rsidR="002E5CE0" w:rsidP="00D431A9" w:rsidRDefault="002E5CE0" w14:paraId="5E616CDA" w14:textId="77777777">
      <w:pPr>
        <w:pStyle w:val="NoSpacing"/>
        <w:ind w:left="0"/>
        <w:rPr>
          <w:rFonts w:ascii="Century Gothic" w:hAnsi="Century Gothic" w:eastAsia="Century Gothic" w:cs="Century Gothic"/>
          <w:b/>
          <w:bCs/>
          <w:color w:val="auto"/>
          <w:sz w:val="22"/>
          <w:szCs w:val="22"/>
          <w:lang w:val="en-GB"/>
        </w:rPr>
      </w:pPr>
      <w:r w:rsidRPr="002E5CE0">
        <w:rPr>
          <w:rFonts w:ascii="Century Gothic" w:hAnsi="Century Gothic" w:eastAsia="Century Gothic" w:cs="Century Gothic"/>
          <w:b/>
          <w:bCs/>
          <w:color w:val="auto"/>
          <w:sz w:val="22"/>
          <w:szCs w:val="22"/>
          <w:lang w:val="en-GB"/>
        </w:rPr>
        <w:t>Key Responsibilities</w:t>
      </w:r>
    </w:p>
    <w:p w:rsidRPr="002E5CE0" w:rsidR="002E5CE0" w:rsidP="00D431A9" w:rsidRDefault="002E5CE0" w14:paraId="5A99CB86" w14:textId="28535D6A">
      <w:pPr>
        <w:pStyle w:val="NoSpacing"/>
        <w:ind w:left="0"/>
        <w:rPr>
          <w:rFonts w:ascii="Century Gothic" w:hAnsi="Century Gothic" w:eastAsia="Century Gothic" w:cs="Century Gothic"/>
          <w:b w:val="1"/>
          <w:bCs w:val="1"/>
          <w:color w:val="auto"/>
          <w:sz w:val="22"/>
          <w:szCs w:val="22"/>
          <w:lang w:val="en-GB"/>
        </w:rPr>
      </w:pPr>
      <w:r w:rsidRPr="73160D1E" w:rsidR="002E5CE0">
        <w:rPr>
          <w:rFonts w:ascii="Century Gothic" w:hAnsi="Century Gothic" w:eastAsia="Century Gothic" w:cs="Century Gothic"/>
          <w:b w:val="1"/>
          <w:bCs w:val="1"/>
          <w:color w:val="auto"/>
          <w:sz w:val="22"/>
          <w:szCs w:val="22"/>
          <w:lang w:val="en-GB"/>
        </w:rPr>
        <w:t>Dinner Team</w:t>
      </w:r>
    </w:p>
    <w:p w:rsidRPr="002E5CE0" w:rsidR="002E5CE0" w:rsidP="00E51C1F" w:rsidRDefault="002E5CE0" w14:paraId="5921B5D6"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Arrive at 6:00pm for briefing and set-up.</w:t>
      </w:r>
    </w:p>
    <w:p w:rsidRPr="002E5CE0" w:rsidR="002E5CE0" w:rsidP="00E51C1F" w:rsidRDefault="002E5CE0" w14:paraId="7D49AAA1"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Serve food from 7:00–8:00pm, ensuring smooth flow of the dinner line.</w:t>
      </w:r>
    </w:p>
    <w:p w:rsidRPr="002E5CE0" w:rsidR="002E5CE0" w:rsidP="00E51C1F" w:rsidRDefault="002E5CE0" w14:paraId="0E23E52B"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Distribute pre-allocated meals for participants with dietary requirements.</w:t>
      </w:r>
    </w:p>
    <w:p w:rsidRPr="002E5CE0" w:rsidR="002E5CE0" w:rsidP="00E51C1F" w:rsidRDefault="002E5CE0" w14:paraId="121B4DB5"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Clearly announce when seconds are available and support fair access.</w:t>
      </w:r>
    </w:p>
    <w:p w:rsidRPr="002E5CE0" w:rsidR="002E5CE0" w:rsidP="00E51C1F" w:rsidRDefault="002E5CE0" w14:paraId="3C80DD3D"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Direct participants to utensils, condiments, and rubbish/recycling points.</w:t>
      </w:r>
    </w:p>
    <w:p w:rsidRPr="002E5CE0" w:rsidR="002E5CE0" w:rsidP="00E51C1F" w:rsidRDefault="002E5CE0" w14:paraId="36B447C0" w14:textId="04CF0405">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Pack down leftovers and clear serving area by 8:30pm.</w:t>
      </w:r>
    </w:p>
    <w:p w:rsidRPr="00D431A9" w:rsidR="002E5CE0" w:rsidP="00E51C1F" w:rsidRDefault="002E5CE0" w14:paraId="3D315B61" w14:textId="77777777">
      <w:pPr>
        <w:pStyle w:val="NoSpacing"/>
        <w:numPr>
          <w:ilvl w:val="0"/>
          <w:numId w:val="11"/>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Dinner is provided for volunteers.</w:t>
      </w:r>
    </w:p>
    <w:p w:rsidRPr="002E5CE0" w:rsidR="00D431A9" w:rsidP="00D431A9" w:rsidRDefault="00D431A9" w14:paraId="5AB025AA" w14:textId="77777777">
      <w:pPr>
        <w:pStyle w:val="NoSpacing"/>
        <w:rPr>
          <w:rFonts w:ascii="Century Gothic" w:hAnsi="Century Gothic" w:eastAsia="Century Gothic" w:cs="Century Gothic"/>
          <w:b/>
          <w:bCs/>
          <w:color w:val="auto"/>
          <w:sz w:val="22"/>
          <w:szCs w:val="22"/>
          <w:lang w:val="en-GB"/>
        </w:rPr>
      </w:pPr>
    </w:p>
    <w:p w:rsidRPr="002E5CE0" w:rsidR="002E5CE0" w:rsidP="00D431A9" w:rsidRDefault="002E5CE0" w14:paraId="298B6EC8" w14:textId="03EBB6CB">
      <w:pPr>
        <w:pStyle w:val="NoSpacing"/>
        <w:ind w:left="0"/>
        <w:rPr>
          <w:rFonts w:ascii="Century Gothic" w:hAnsi="Century Gothic" w:eastAsia="Century Gothic" w:cs="Century Gothic"/>
          <w:b w:val="1"/>
          <w:bCs w:val="1"/>
          <w:color w:val="auto"/>
          <w:sz w:val="22"/>
          <w:szCs w:val="22"/>
          <w:lang w:val="en-GB"/>
        </w:rPr>
      </w:pPr>
      <w:r w:rsidRPr="73160D1E" w:rsidR="002E5CE0">
        <w:rPr>
          <w:rFonts w:ascii="Century Gothic" w:hAnsi="Century Gothic" w:eastAsia="Century Gothic" w:cs="Century Gothic"/>
          <w:b w:val="1"/>
          <w:bCs w:val="1"/>
          <w:color w:val="auto"/>
          <w:sz w:val="22"/>
          <w:szCs w:val="22"/>
          <w:lang w:val="en-GB"/>
        </w:rPr>
        <w:t>Breakfast Team</w:t>
      </w:r>
    </w:p>
    <w:p w:rsidRPr="002E5CE0" w:rsidR="002E5CE0" w:rsidP="00E51C1F" w:rsidRDefault="002E5CE0" w14:paraId="6525C0A0" w14:textId="77777777">
      <w:pPr>
        <w:pStyle w:val="NoSpacing"/>
        <w:numPr>
          <w:ilvl w:val="0"/>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Arrive at 6:00am on Saturday to set up the self-serve breakfast station.</w:t>
      </w:r>
    </w:p>
    <w:p w:rsidRPr="002E5CE0" w:rsidR="002E5CE0" w:rsidP="00E51C1F" w:rsidRDefault="002E5CE0" w14:paraId="745BAF63" w14:textId="77777777">
      <w:pPr>
        <w:pStyle w:val="NoSpacing"/>
        <w:numPr>
          <w:ilvl w:val="0"/>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Begin serving from 6:30am–8:00am, managing supplies and restocking as needed.</w:t>
      </w:r>
    </w:p>
    <w:p w:rsidRPr="002E5CE0" w:rsidR="002E5CE0" w:rsidP="00E51C1F" w:rsidRDefault="002E5CE0" w14:paraId="7C644D11" w14:textId="77777777">
      <w:pPr>
        <w:pStyle w:val="NoSpacing"/>
        <w:numPr>
          <w:ilvl w:val="0"/>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Provide clear direction to participants on:</w:t>
      </w:r>
    </w:p>
    <w:p w:rsidRPr="002E5CE0" w:rsidR="002E5CE0" w:rsidP="00E51C1F" w:rsidRDefault="002E5CE0" w14:paraId="2EED78CB" w14:textId="77777777">
      <w:pPr>
        <w:pStyle w:val="NoSpacing"/>
        <w:numPr>
          <w:ilvl w:val="1"/>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What’s available and how much each person is allocated.</w:t>
      </w:r>
    </w:p>
    <w:p w:rsidRPr="002E5CE0" w:rsidR="002E5CE0" w:rsidP="00E51C1F" w:rsidRDefault="002E5CE0" w14:paraId="673FC1B6" w14:textId="77777777">
      <w:pPr>
        <w:pStyle w:val="NoSpacing"/>
        <w:numPr>
          <w:ilvl w:val="1"/>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Where rubbish and recycling should go.</w:t>
      </w:r>
    </w:p>
    <w:p w:rsidRPr="002E5CE0" w:rsidR="002E5CE0" w:rsidP="00E51C1F" w:rsidRDefault="002E5CE0" w14:paraId="13F74547" w14:textId="77777777">
      <w:pPr>
        <w:pStyle w:val="NoSpacing"/>
        <w:numPr>
          <w:ilvl w:val="1"/>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Where to access self-serve drinks (hot drinks and water).</w:t>
      </w:r>
    </w:p>
    <w:p w:rsidRPr="002E5CE0" w:rsidR="002E5CE0" w:rsidP="00E51C1F" w:rsidRDefault="002E5CE0" w14:paraId="10296653" w14:textId="77777777">
      <w:pPr>
        <w:pStyle w:val="NoSpacing"/>
        <w:numPr>
          <w:ilvl w:val="0"/>
          <w:numId w:val="12"/>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Pack down and tidy breakfast area from 8:00–8:30am.</w:t>
      </w:r>
    </w:p>
    <w:p w:rsidRPr="002E5CE0" w:rsidR="002E5CE0" w:rsidP="002E5CE0" w:rsidRDefault="002E5CE0" w14:paraId="1F47341A" w14:textId="4EB4EDE5">
      <w:pPr>
        <w:pStyle w:val="NoSpacing"/>
        <w:rPr>
          <w:rFonts w:ascii="Century Gothic" w:hAnsi="Century Gothic" w:eastAsia="Century Gothic" w:cs="Century Gothic"/>
          <w:b/>
          <w:bCs/>
          <w:color w:val="auto"/>
          <w:sz w:val="22"/>
          <w:szCs w:val="22"/>
          <w:lang w:val="en-GB"/>
        </w:rPr>
      </w:pPr>
    </w:p>
    <w:p w:rsidRPr="002E5CE0" w:rsidR="002E5CE0" w:rsidP="00D431A9" w:rsidRDefault="002E5CE0" w14:paraId="09A69AE5" w14:textId="77777777">
      <w:pPr>
        <w:pStyle w:val="NoSpacing"/>
        <w:ind w:left="0"/>
        <w:rPr>
          <w:rFonts w:ascii="Century Gothic" w:hAnsi="Century Gothic" w:eastAsia="Century Gothic" w:cs="Century Gothic"/>
          <w:b/>
          <w:bCs/>
          <w:color w:val="auto"/>
          <w:sz w:val="22"/>
          <w:szCs w:val="22"/>
          <w:lang w:val="en-GB"/>
        </w:rPr>
      </w:pPr>
      <w:r w:rsidRPr="002E5CE0">
        <w:rPr>
          <w:rFonts w:ascii="Century Gothic" w:hAnsi="Century Gothic" w:eastAsia="Century Gothic" w:cs="Century Gothic"/>
          <w:b/>
          <w:bCs/>
          <w:color w:val="auto"/>
          <w:sz w:val="22"/>
          <w:szCs w:val="22"/>
          <w:lang w:val="en-GB"/>
        </w:rPr>
        <w:t>Additional Information</w:t>
      </w:r>
    </w:p>
    <w:p w:rsidRPr="002E5CE0" w:rsidR="002E5CE0" w:rsidP="00E51C1F" w:rsidRDefault="002E5CE0" w14:paraId="579107AD" w14:textId="77777777">
      <w:pPr>
        <w:pStyle w:val="NoSpacing"/>
        <w:numPr>
          <w:ilvl w:val="0"/>
          <w:numId w:val="13"/>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Volunteers for breakfast do not need to participate in the Sleep Out. They can arrive between 6:00–6:30am, during participant movement windows.</w:t>
      </w:r>
    </w:p>
    <w:p w:rsidRPr="002E5CE0" w:rsidR="002E5CE0" w:rsidP="00E51C1F" w:rsidRDefault="002E5CE0" w14:paraId="71E0526F" w14:textId="77777777">
      <w:pPr>
        <w:pStyle w:val="NoSpacing"/>
        <w:numPr>
          <w:ilvl w:val="0"/>
          <w:numId w:val="13"/>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Dinner and breakfast volunteers will receive a briefing on arrival.</w:t>
      </w:r>
    </w:p>
    <w:p w:rsidRPr="002E5CE0" w:rsidR="002E5CE0" w:rsidP="00E51C1F" w:rsidRDefault="002E5CE0" w14:paraId="45C75D51" w14:textId="77777777">
      <w:pPr>
        <w:pStyle w:val="NoSpacing"/>
        <w:numPr>
          <w:ilvl w:val="0"/>
          <w:numId w:val="13"/>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Roles require teamwork, clear communication, and a welcoming approach to participants.</w:t>
      </w:r>
    </w:p>
    <w:p w:rsidRPr="002E5CE0" w:rsidR="002E5CE0" w:rsidP="002E5CE0" w:rsidRDefault="002E5CE0" w14:paraId="0C53C2F9" w14:textId="65F66D80">
      <w:pPr>
        <w:pStyle w:val="NoSpacing"/>
        <w:rPr>
          <w:rFonts w:ascii="Century Gothic" w:hAnsi="Century Gothic" w:eastAsia="Century Gothic" w:cs="Century Gothic"/>
          <w:b/>
          <w:bCs/>
          <w:color w:val="auto"/>
          <w:sz w:val="22"/>
          <w:szCs w:val="22"/>
          <w:lang w:val="en-GB"/>
        </w:rPr>
      </w:pPr>
    </w:p>
    <w:p w:rsidRPr="002E5CE0" w:rsidR="002E5CE0" w:rsidP="002E5CE0" w:rsidRDefault="002E5CE0" w14:paraId="046B7612" w14:textId="77777777">
      <w:pPr>
        <w:pStyle w:val="NoSpacing"/>
        <w:ind w:left="0"/>
        <w:rPr>
          <w:rFonts w:ascii="Century Gothic" w:hAnsi="Century Gothic" w:eastAsia="Century Gothic" w:cs="Century Gothic"/>
          <w:b/>
          <w:bCs/>
          <w:color w:val="auto"/>
          <w:sz w:val="22"/>
          <w:szCs w:val="22"/>
          <w:lang w:val="en-GB"/>
        </w:rPr>
      </w:pPr>
      <w:r w:rsidRPr="002E5CE0">
        <w:rPr>
          <w:rFonts w:ascii="Century Gothic" w:hAnsi="Century Gothic" w:eastAsia="Century Gothic" w:cs="Century Gothic"/>
          <w:b/>
          <w:bCs/>
          <w:color w:val="auto"/>
          <w:sz w:val="22"/>
          <w:szCs w:val="22"/>
          <w:lang w:val="en-GB"/>
        </w:rPr>
        <w:t>What We’re Looking For</w:t>
      </w:r>
    </w:p>
    <w:p w:rsidRPr="002E5CE0" w:rsidR="002E5CE0" w:rsidP="00E51C1F" w:rsidRDefault="002E5CE0" w14:paraId="299D3914" w14:textId="77777777">
      <w:pPr>
        <w:pStyle w:val="NoSpacing"/>
        <w:numPr>
          <w:ilvl w:val="0"/>
          <w:numId w:val="14"/>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Friendly, approachable, and reliable individuals.</w:t>
      </w:r>
    </w:p>
    <w:p w:rsidRPr="002E5CE0" w:rsidR="002E5CE0" w:rsidP="00E51C1F" w:rsidRDefault="002E5CE0" w14:paraId="0FA37203" w14:textId="77777777">
      <w:pPr>
        <w:pStyle w:val="NoSpacing"/>
        <w:numPr>
          <w:ilvl w:val="0"/>
          <w:numId w:val="14"/>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Comfortable in a catering/serving setting.</w:t>
      </w:r>
    </w:p>
    <w:p w:rsidRPr="002E5CE0" w:rsidR="002E5CE0" w:rsidP="00E51C1F" w:rsidRDefault="002E5CE0" w14:paraId="0C5983FB" w14:textId="77777777">
      <w:pPr>
        <w:pStyle w:val="NoSpacing"/>
        <w:numPr>
          <w:ilvl w:val="0"/>
          <w:numId w:val="14"/>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Organised and able to follow direction, particularly around dietary needs.</w:t>
      </w:r>
    </w:p>
    <w:p w:rsidRPr="002E5CE0" w:rsidR="002E5CE0" w:rsidP="00E51C1F" w:rsidRDefault="002E5CE0" w14:paraId="6128F213" w14:textId="77777777">
      <w:pPr>
        <w:pStyle w:val="NoSpacing"/>
        <w:numPr>
          <w:ilvl w:val="0"/>
          <w:numId w:val="14"/>
        </w:numPr>
        <w:rPr>
          <w:rFonts w:ascii="Century Gothic" w:hAnsi="Century Gothic" w:eastAsia="Century Gothic" w:cs="Century Gothic"/>
          <w:color w:val="auto"/>
          <w:sz w:val="22"/>
          <w:szCs w:val="22"/>
          <w:lang w:val="en-GB"/>
        </w:rPr>
      </w:pPr>
      <w:r w:rsidRPr="002E5CE0">
        <w:rPr>
          <w:rFonts w:ascii="Century Gothic" w:hAnsi="Century Gothic" w:eastAsia="Century Gothic" w:cs="Century Gothic"/>
          <w:color w:val="auto"/>
          <w:sz w:val="22"/>
          <w:szCs w:val="22"/>
          <w:lang w:val="en-GB"/>
        </w:rPr>
        <w:t>Punctual and confident in engaging with participants.</w:t>
      </w:r>
    </w:p>
    <w:p w:rsidR="00BD4135" w:rsidP="00BD4135" w:rsidRDefault="00BD4135" w14:paraId="0C0E3580" w14:textId="77777777">
      <w:pPr>
        <w:pStyle w:val="NoSpacing"/>
        <w:ind w:left="0"/>
        <w:rPr>
          <w:rFonts w:ascii="Century Gothic" w:hAnsi="Century Gothic" w:eastAsia="Century Gothic" w:cs="Century Gothic"/>
          <w:color w:val="auto"/>
          <w:sz w:val="22"/>
          <w:szCs w:val="22"/>
          <w:lang w:val="en-GB"/>
        </w:rPr>
      </w:pPr>
    </w:p>
    <w:p w:rsidRPr="00BD4135" w:rsidR="00BD4135" w:rsidP="00856181" w:rsidRDefault="00BD4135" w14:paraId="7382D5AF" w14:textId="16ACADFD">
      <w:pPr>
        <w:pStyle w:val="NoSpacing"/>
        <w:numPr>
          <w:ilvl w:val="0"/>
          <w:numId w:val="81"/>
        </w:numPr>
        <w:rPr>
          <w:rFonts w:ascii="Century Gothic" w:hAnsi="Century Gothic" w:eastAsia="Century Gothic" w:cs="Century Gothic"/>
          <w:b/>
          <w:bCs/>
          <w:color w:val="auto"/>
          <w:sz w:val="22"/>
          <w:szCs w:val="22"/>
          <w:lang w:val="en-GB"/>
        </w:rPr>
      </w:pPr>
      <w:r w:rsidRPr="00BD4135">
        <w:rPr>
          <w:rFonts w:ascii="Century Gothic" w:hAnsi="Century Gothic" w:eastAsia="Century Gothic" w:cs="Century Gothic"/>
          <w:b/>
          <w:bCs/>
          <w:color w:val="auto"/>
          <w:sz w:val="22"/>
          <w:szCs w:val="22"/>
          <w:lang w:val="en-GB"/>
        </w:rPr>
        <w:t>Overnight Hospitality Team</w:t>
      </w:r>
    </w:p>
    <w:p w:rsidR="00BD4135" w:rsidP="00BD4135" w:rsidRDefault="00BD4135" w14:paraId="7D4C9035" w14:textId="1D2A7663">
      <w:pPr>
        <w:pStyle w:val="NoSpacing"/>
        <w:ind w:left="0"/>
        <w:rPr>
          <w:rFonts w:ascii="Century Gothic" w:hAnsi="Century Gothic" w:eastAsia="Century Gothic" w:cs="Century Gothic"/>
          <w:color w:val="auto"/>
          <w:sz w:val="22"/>
          <w:szCs w:val="22"/>
          <w:lang w:val="en-GB"/>
        </w:rPr>
      </w:pPr>
      <w:r w:rsidRPr="73160D1E" w:rsidR="00BD4135">
        <w:rPr>
          <w:rFonts w:ascii="Century Gothic" w:hAnsi="Century Gothic" w:eastAsia="Century Gothic" w:cs="Century Gothic"/>
          <w:b w:val="1"/>
          <w:bCs w:val="1"/>
          <w:color w:val="auto"/>
          <w:sz w:val="22"/>
          <w:szCs w:val="22"/>
          <w:lang w:val="en-GB"/>
        </w:rPr>
        <w:t>Event:</w:t>
      </w:r>
      <w:r w:rsidRPr="73160D1E" w:rsidR="00BD4135">
        <w:rPr>
          <w:rFonts w:ascii="Century Gothic" w:hAnsi="Century Gothic" w:eastAsia="Century Gothic" w:cs="Century Gothic"/>
          <w:color w:val="auto"/>
          <w:sz w:val="22"/>
          <w:szCs w:val="22"/>
          <w:lang w:val="en-GB"/>
        </w:rPr>
        <w:t xml:space="preserve"> Big Sleep Out 2025</w:t>
      </w:r>
      <w:r>
        <w:br/>
      </w:r>
      <w:r w:rsidRPr="73160D1E" w:rsidR="00BD4135">
        <w:rPr>
          <w:rFonts w:ascii="Century Gothic" w:hAnsi="Century Gothic" w:eastAsia="Century Gothic" w:cs="Century Gothic"/>
          <w:b w:val="1"/>
          <w:bCs w:val="1"/>
          <w:color w:val="auto"/>
          <w:sz w:val="22"/>
          <w:szCs w:val="22"/>
          <w:lang w:val="en-GB"/>
        </w:rPr>
        <w:t>Date:</w:t>
      </w:r>
      <w:r w:rsidRPr="73160D1E" w:rsidR="00BD4135">
        <w:rPr>
          <w:rFonts w:ascii="Century Gothic" w:hAnsi="Century Gothic" w:eastAsia="Century Gothic" w:cs="Century Gothic"/>
          <w:color w:val="auto"/>
          <w:sz w:val="22"/>
          <w:szCs w:val="22"/>
          <w:lang w:val="en-GB"/>
        </w:rPr>
        <w:t xml:space="preserve"> Friday 14th – Saturday 15th November</w:t>
      </w:r>
      <w:r>
        <w:br/>
      </w:r>
      <w:r w:rsidRPr="73160D1E" w:rsidR="00BD4135">
        <w:rPr>
          <w:rFonts w:ascii="Century Gothic" w:hAnsi="Century Gothic" w:eastAsia="Century Gothic" w:cs="Century Gothic"/>
          <w:b w:val="1"/>
          <w:bCs w:val="1"/>
          <w:color w:val="auto"/>
          <w:sz w:val="22"/>
          <w:szCs w:val="22"/>
          <w:lang w:val="en-GB"/>
        </w:rPr>
        <w:t>Location:</w:t>
      </w:r>
      <w:r w:rsidRPr="73160D1E" w:rsidR="00BD4135">
        <w:rPr>
          <w:rFonts w:ascii="Century Gothic" w:hAnsi="Century Gothic" w:eastAsia="Century Gothic" w:cs="Century Gothic"/>
          <w:color w:val="auto"/>
          <w:sz w:val="22"/>
          <w:szCs w:val="22"/>
          <w:lang w:val="en-GB"/>
        </w:rPr>
        <w:t xml:space="preserve"> St Peter’s Church, Brighton</w:t>
      </w:r>
      <w:r>
        <w:br/>
      </w:r>
      <w:r w:rsidRPr="73160D1E" w:rsidR="00BD4135">
        <w:rPr>
          <w:rFonts w:ascii="Century Gothic" w:hAnsi="Century Gothic" w:eastAsia="Century Gothic" w:cs="Century Gothic"/>
          <w:b w:val="1"/>
          <w:bCs w:val="1"/>
          <w:color w:val="auto"/>
          <w:sz w:val="22"/>
          <w:szCs w:val="22"/>
          <w:lang w:val="en-GB"/>
        </w:rPr>
        <w:t>Time Commitment:</w:t>
      </w:r>
      <w:r w:rsidRPr="73160D1E" w:rsidR="00BD4135">
        <w:rPr>
          <w:rFonts w:ascii="Century Gothic" w:hAnsi="Century Gothic" w:eastAsia="Century Gothic" w:cs="Century Gothic"/>
          <w:color w:val="auto"/>
          <w:sz w:val="22"/>
          <w:szCs w:val="22"/>
          <w:lang w:val="en-GB"/>
        </w:rPr>
        <w:t xml:space="preserve"> </w:t>
      </w:r>
      <w:r w:rsidRPr="73160D1E" w:rsidR="00592F37">
        <w:rPr>
          <w:rFonts w:ascii="Century Gothic" w:hAnsi="Century Gothic" w:eastAsia="Century Gothic" w:cs="Century Gothic"/>
          <w:color w:val="auto"/>
          <w:sz w:val="22"/>
          <w:szCs w:val="22"/>
          <w:lang w:val="en-GB"/>
        </w:rPr>
        <w:t>Minimum o</w:t>
      </w:r>
      <w:r w:rsidRPr="73160D1E" w:rsidR="00BD4135">
        <w:rPr>
          <w:rFonts w:ascii="Century Gothic" w:hAnsi="Century Gothic" w:eastAsia="Century Gothic" w:cs="Century Gothic"/>
          <w:color w:val="auto"/>
          <w:sz w:val="22"/>
          <w:szCs w:val="22"/>
          <w:lang w:val="en-GB"/>
        </w:rPr>
        <w:t>ne 2-hour shift during the night (between 10:00pm–8:00am), in addition to full event participation</w:t>
      </w:r>
      <w:r w:rsidRPr="73160D1E" w:rsidR="00592F37">
        <w:rPr>
          <w:rFonts w:ascii="Century Gothic" w:hAnsi="Century Gothic" w:eastAsia="Century Gothic" w:cs="Century Gothic"/>
          <w:color w:val="auto"/>
          <w:sz w:val="22"/>
          <w:szCs w:val="22"/>
          <w:lang w:val="en-GB"/>
        </w:rPr>
        <w:t>.</w:t>
      </w:r>
    </w:p>
    <w:p w:rsidRPr="00BD4135" w:rsidR="00BD4135" w:rsidP="00BD4135" w:rsidRDefault="00BD4135" w14:paraId="7D454859" w14:textId="6C4F9F73">
      <w:pPr>
        <w:pStyle w:val="NoSpacing"/>
        <w:rPr>
          <w:rFonts w:ascii="Century Gothic" w:hAnsi="Century Gothic" w:eastAsia="Century Gothic" w:cs="Century Gothic"/>
          <w:color w:val="auto"/>
          <w:sz w:val="22"/>
          <w:szCs w:val="22"/>
          <w:lang w:val="en-GB"/>
        </w:rPr>
      </w:pPr>
    </w:p>
    <w:p w:rsidRPr="00BD4135" w:rsidR="00BD4135" w:rsidP="00BD4135" w:rsidRDefault="00BD4135" w14:paraId="65F56B5A" w14:textId="77777777">
      <w:pPr>
        <w:pStyle w:val="NoSpacing"/>
        <w:ind w:left="0"/>
        <w:rPr>
          <w:rFonts w:ascii="Century Gothic" w:hAnsi="Century Gothic" w:eastAsia="Century Gothic" w:cs="Century Gothic"/>
          <w:b/>
          <w:bCs/>
          <w:color w:val="auto"/>
          <w:sz w:val="22"/>
          <w:szCs w:val="22"/>
          <w:lang w:val="en-GB"/>
        </w:rPr>
      </w:pPr>
      <w:r w:rsidRPr="00BD4135">
        <w:rPr>
          <w:rFonts w:ascii="Century Gothic" w:hAnsi="Century Gothic" w:eastAsia="Century Gothic" w:cs="Century Gothic"/>
          <w:b/>
          <w:bCs/>
          <w:color w:val="auto"/>
          <w:sz w:val="22"/>
          <w:szCs w:val="22"/>
          <w:lang w:val="en-GB"/>
        </w:rPr>
        <w:t>Role Purpose</w:t>
      </w:r>
    </w:p>
    <w:p w:rsidRPr="00BD4135" w:rsidR="00BD4135" w:rsidP="00BD4135" w:rsidRDefault="00BD4135" w14:paraId="132440A0" w14:textId="77777777">
      <w:pPr>
        <w:pStyle w:val="NoSpacing"/>
        <w:ind w:left="0"/>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To provide overnight hospitality support to participants by ensuring drinks and snacks are replenished, helping participants feel comfortable, and signposting to toilets, security, or the Event Lead when needed. This role ensures participants are cared for and the event runs smoothly overnight.</w:t>
      </w:r>
    </w:p>
    <w:p w:rsidRPr="00BD4135" w:rsidR="00BD4135" w:rsidP="00BD4135" w:rsidRDefault="00BD4135" w14:paraId="70D0074C" w14:textId="7A73253B">
      <w:pPr>
        <w:pStyle w:val="NoSpacing"/>
        <w:rPr>
          <w:rFonts w:ascii="Century Gothic" w:hAnsi="Century Gothic" w:eastAsia="Century Gothic" w:cs="Century Gothic"/>
          <w:color w:val="auto"/>
          <w:sz w:val="22"/>
          <w:szCs w:val="22"/>
          <w:lang w:val="en-GB"/>
        </w:rPr>
      </w:pPr>
    </w:p>
    <w:p w:rsidRPr="00BD4135" w:rsidR="00BD4135" w:rsidP="00BD4135" w:rsidRDefault="00BD4135" w14:paraId="77B4F241" w14:textId="77777777">
      <w:pPr>
        <w:pStyle w:val="NoSpacing"/>
        <w:ind w:left="0"/>
        <w:rPr>
          <w:rFonts w:ascii="Century Gothic" w:hAnsi="Century Gothic" w:eastAsia="Century Gothic" w:cs="Century Gothic"/>
          <w:b/>
          <w:bCs/>
          <w:color w:val="auto"/>
          <w:sz w:val="22"/>
          <w:szCs w:val="22"/>
          <w:lang w:val="en-GB"/>
        </w:rPr>
      </w:pPr>
      <w:r w:rsidRPr="00BD4135">
        <w:rPr>
          <w:rFonts w:ascii="Century Gothic" w:hAnsi="Century Gothic" w:eastAsia="Century Gothic" w:cs="Century Gothic"/>
          <w:b/>
          <w:bCs/>
          <w:color w:val="auto"/>
          <w:sz w:val="22"/>
          <w:szCs w:val="22"/>
          <w:lang w:val="en-GB"/>
        </w:rPr>
        <w:t>Key Responsibilities</w:t>
      </w:r>
    </w:p>
    <w:p w:rsidRPr="00BD4135" w:rsidR="00BD4135" w:rsidP="00E51C1F" w:rsidRDefault="00BD4135" w14:paraId="73BEAD5C"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Serve on one </w:t>
      </w:r>
      <w:r w:rsidRPr="00BD4135">
        <w:rPr>
          <w:rFonts w:ascii="Century Gothic" w:hAnsi="Century Gothic" w:eastAsia="Century Gothic" w:cs="Century Gothic"/>
          <w:b/>
          <w:bCs/>
          <w:color w:val="auto"/>
          <w:sz w:val="22"/>
          <w:szCs w:val="22"/>
          <w:lang w:val="en-GB"/>
        </w:rPr>
        <w:t>2-hour shift</w:t>
      </w:r>
      <w:r w:rsidRPr="00BD4135">
        <w:rPr>
          <w:rFonts w:ascii="Century Gothic" w:hAnsi="Century Gothic" w:eastAsia="Century Gothic" w:cs="Century Gothic"/>
          <w:color w:val="auto"/>
          <w:sz w:val="22"/>
          <w:szCs w:val="22"/>
          <w:lang w:val="en-GB"/>
        </w:rPr>
        <w:t>:</w:t>
      </w:r>
    </w:p>
    <w:p w:rsidRPr="00BD4135" w:rsidR="00BD4135" w:rsidP="00E51C1F" w:rsidRDefault="00BD4135" w14:paraId="750D8519" w14:textId="77777777">
      <w:pPr>
        <w:pStyle w:val="NoSpacing"/>
        <w:numPr>
          <w:ilvl w:val="1"/>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10:00pm–12:00am</w:t>
      </w:r>
    </w:p>
    <w:p w:rsidRPr="00BD4135" w:rsidR="00BD4135" w:rsidP="00E51C1F" w:rsidRDefault="00BD4135" w14:paraId="22B818D4" w14:textId="77777777">
      <w:pPr>
        <w:pStyle w:val="NoSpacing"/>
        <w:numPr>
          <w:ilvl w:val="1"/>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12:00am–2:00am</w:t>
      </w:r>
    </w:p>
    <w:p w:rsidRPr="00BD4135" w:rsidR="00BD4135" w:rsidP="00E51C1F" w:rsidRDefault="00BD4135" w14:paraId="0B9D4387" w14:textId="77777777">
      <w:pPr>
        <w:pStyle w:val="NoSpacing"/>
        <w:numPr>
          <w:ilvl w:val="1"/>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2:00am–4:00am</w:t>
      </w:r>
    </w:p>
    <w:p w:rsidRPr="00BD4135" w:rsidR="00BD4135" w:rsidP="00E51C1F" w:rsidRDefault="00BD4135" w14:paraId="2B344299" w14:textId="77777777">
      <w:pPr>
        <w:pStyle w:val="NoSpacing"/>
        <w:numPr>
          <w:ilvl w:val="1"/>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4:00am–6:00am</w:t>
      </w:r>
    </w:p>
    <w:p w:rsidRPr="00BD4135" w:rsidR="00BD4135" w:rsidP="00E51C1F" w:rsidRDefault="00BD4135" w14:paraId="0EEBB609" w14:textId="77777777">
      <w:pPr>
        <w:pStyle w:val="NoSpacing"/>
        <w:numPr>
          <w:ilvl w:val="1"/>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6:00am–8:00am</w:t>
      </w:r>
    </w:p>
    <w:p w:rsidRPr="00BD4135" w:rsidR="00BD4135" w:rsidP="00E51C1F" w:rsidRDefault="00BD4135" w14:paraId="03B33191"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Monitor and </w:t>
      </w:r>
      <w:r w:rsidRPr="00BD4135">
        <w:rPr>
          <w:rFonts w:ascii="Century Gothic" w:hAnsi="Century Gothic" w:eastAsia="Century Gothic" w:cs="Century Gothic"/>
          <w:b/>
          <w:bCs/>
          <w:color w:val="auto"/>
          <w:sz w:val="22"/>
          <w:szCs w:val="22"/>
          <w:lang w:val="en-GB"/>
        </w:rPr>
        <w:t>replenish drinks and snacks</w:t>
      </w:r>
      <w:r w:rsidRPr="00BD4135">
        <w:rPr>
          <w:rFonts w:ascii="Century Gothic" w:hAnsi="Century Gothic" w:eastAsia="Century Gothic" w:cs="Century Gothic"/>
          <w:color w:val="auto"/>
          <w:sz w:val="22"/>
          <w:szCs w:val="22"/>
          <w:lang w:val="en-GB"/>
        </w:rPr>
        <w:t>, ensuring supplies are always available.</w:t>
      </w:r>
    </w:p>
    <w:p w:rsidRPr="00BD4135" w:rsidR="00BD4135" w:rsidP="00E51C1F" w:rsidRDefault="00BD4135" w14:paraId="0C81474B"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Direct participants to toilets or to security staff if needed.</w:t>
      </w:r>
    </w:p>
    <w:p w:rsidRPr="00BD4135" w:rsidR="00BD4135" w:rsidP="00E51C1F" w:rsidRDefault="00BD4135" w14:paraId="5698C3E3"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Contact or signpost to the </w:t>
      </w:r>
      <w:r w:rsidRPr="00BD4135">
        <w:rPr>
          <w:rFonts w:ascii="Century Gothic" w:hAnsi="Century Gothic" w:eastAsia="Century Gothic" w:cs="Century Gothic"/>
          <w:b/>
          <w:bCs/>
          <w:color w:val="auto"/>
          <w:sz w:val="22"/>
          <w:szCs w:val="22"/>
          <w:lang w:val="en-GB"/>
        </w:rPr>
        <w:t>Event Lead</w:t>
      </w:r>
      <w:r w:rsidRPr="00BD4135">
        <w:rPr>
          <w:rFonts w:ascii="Century Gothic" w:hAnsi="Century Gothic" w:eastAsia="Century Gothic" w:cs="Century Gothic"/>
          <w:color w:val="auto"/>
          <w:sz w:val="22"/>
          <w:szCs w:val="22"/>
          <w:lang w:val="en-GB"/>
        </w:rPr>
        <w:t xml:space="preserve"> in the event of anything requiring attention.</w:t>
      </w:r>
    </w:p>
    <w:p w:rsidRPr="00BD4135" w:rsidR="00BD4135" w:rsidP="00E51C1F" w:rsidRDefault="00BD4135" w14:paraId="3D9FCBC8"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Provide a </w:t>
      </w:r>
      <w:r w:rsidRPr="00BD4135">
        <w:rPr>
          <w:rFonts w:ascii="Century Gothic" w:hAnsi="Century Gothic" w:eastAsia="Century Gothic" w:cs="Century Gothic"/>
          <w:b/>
          <w:bCs/>
          <w:color w:val="auto"/>
          <w:sz w:val="22"/>
          <w:szCs w:val="22"/>
          <w:lang w:val="en-GB"/>
        </w:rPr>
        <w:t>friendly, reassuring presence</w:t>
      </w:r>
      <w:r w:rsidRPr="00BD4135">
        <w:rPr>
          <w:rFonts w:ascii="Century Gothic" w:hAnsi="Century Gothic" w:eastAsia="Century Gothic" w:cs="Century Gothic"/>
          <w:color w:val="auto"/>
          <w:sz w:val="22"/>
          <w:szCs w:val="22"/>
          <w:lang w:val="en-GB"/>
        </w:rPr>
        <w:t xml:space="preserve"> for participants during the night.</w:t>
      </w:r>
    </w:p>
    <w:p w:rsidRPr="00BD4135" w:rsidR="00BD4135" w:rsidP="00E51C1F" w:rsidRDefault="00BD4135" w14:paraId="36599C36" w14:textId="77777777">
      <w:pPr>
        <w:pStyle w:val="NoSpacing"/>
        <w:numPr>
          <w:ilvl w:val="0"/>
          <w:numId w:val="8"/>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Volunteers are welcome to snacks and drinks during their shift.</w:t>
      </w:r>
    </w:p>
    <w:p w:rsidRPr="00BD4135" w:rsidR="00BD4135" w:rsidP="00BD4135" w:rsidRDefault="00BD4135" w14:paraId="26CA9451" w14:textId="4F5B10CE">
      <w:pPr>
        <w:pStyle w:val="NoSpacing"/>
        <w:rPr>
          <w:rFonts w:ascii="Century Gothic" w:hAnsi="Century Gothic" w:eastAsia="Century Gothic" w:cs="Century Gothic"/>
          <w:color w:val="auto"/>
          <w:sz w:val="22"/>
          <w:szCs w:val="22"/>
          <w:lang w:val="en-GB"/>
        </w:rPr>
      </w:pPr>
    </w:p>
    <w:p w:rsidRPr="00BD4135" w:rsidR="00BD4135" w:rsidP="00BD4135" w:rsidRDefault="00BD4135" w14:paraId="44A8B2F4" w14:textId="77777777">
      <w:pPr>
        <w:pStyle w:val="NoSpacing"/>
        <w:ind w:left="0"/>
        <w:rPr>
          <w:rFonts w:ascii="Century Gothic" w:hAnsi="Century Gothic" w:eastAsia="Century Gothic" w:cs="Century Gothic"/>
          <w:b/>
          <w:bCs/>
          <w:color w:val="auto"/>
          <w:sz w:val="22"/>
          <w:szCs w:val="22"/>
          <w:lang w:val="en-GB"/>
        </w:rPr>
      </w:pPr>
      <w:r w:rsidRPr="00BD4135">
        <w:rPr>
          <w:rFonts w:ascii="Century Gothic" w:hAnsi="Century Gothic" w:eastAsia="Century Gothic" w:cs="Century Gothic"/>
          <w:b/>
          <w:bCs/>
          <w:color w:val="auto"/>
          <w:sz w:val="22"/>
          <w:szCs w:val="22"/>
          <w:lang w:val="en-GB"/>
        </w:rPr>
        <w:t>Important Notes</w:t>
      </w:r>
    </w:p>
    <w:p w:rsidRPr="00BD4135" w:rsidR="00BD4135" w:rsidP="00E51C1F" w:rsidRDefault="00BD4135" w14:paraId="16E61814" w14:textId="77777777">
      <w:pPr>
        <w:pStyle w:val="NoSpacing"/>
        <w:numPr>
          <w:ilvl w:val="0"/>
          <w:numId w:val="9"/>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Volunteers in this role are </w:t>
      </w:r>
      <w:r w:rsidRPr="00BD4135">
        <w:rPr>
          <w:rFonts w:ascii="Century Gothic" w:hAnsi="Century Gothic" w:eastAsia="Century Gothic" w:cs="Century Gothic"/>
          <w:b/>
          <w:bCs/>
          <w:color w:val="auto"/>
          <w:sz w:val="22"/>
          <w:szCs w:val="22"/>
          <w:lang w:val="en-GB"/>
        </w:rPr>
        <w:t>not responsible for security</w:t>
      </w:r>
      <w:r w:rsidRPr="00BD4135">
        <w:rPr>
          <w:rFonts w:ascii="Century Gothic" w:hAnsi="Century Gothic" w:eastAsia="Century Gothic" w:cs="Century Gothic"/>
          <w:color w:val="auto"/>
          <w:sz w:val="22"/>
          <w:szCs w:val="22"/>
          <w:lang w:val="en-GB"/>
        </w:rPr>
        <w:t xml:space="preserve"> – two trained security guards will be on site to manage event/facility safety.</w:t>
      </w:r>
    </w:p>
    <w:p w:rsidRPr="00BD4135" w:rsidR="00BD4135" w:rsidP="00E51C1F" w:rsidRDefault="00BD4135" w14:paraId="14367E27" w14:textId="77777777">
      <w:pPr>
        <w:pStyle w:val="NoSpacing"/>
        <w:numPr>
          <w:ilvl w:val="0"/>
          <w:numId w:val="9"/>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Overnight hospitality volunteers are expected to be </w:t>
      </w:r>
      <w:r w:rsidRPr="00BD4135">
        <w:rPr>
          <w:rFonts w:ascii="Century Gothic" w:hAnsi="Century Gothic" w:eastAsia="Century Gothic" w:cs="Century Gothic"/>
          <w:b/>
          <w:bCs/>
          <w:color w:val="auto"/>
          <w:sz w:val="22"/>
          <w:szCs w:val="22"/>
          <w:lang w:val="en-GB"/>
        </w:rPr>
        <w:t>participants in the Big Sleep Out</w:t>
      </w:r>
      <w:r w:rsidRPr="00BD4135">
        <w:rPr>
          <w:rFonts w:ascii="Century Gothic" w:hAnsi="Century Gothic" w:eastAsia="Century Gothic" w:cs="Century Gothic"/>
          <w:color w:val="auto"/>
          <w:sz w:val="22"/>
          <w:szCs w:val="22"/>
          <w:lang w:val="en-GB"/>
        </w:rPr>
        <w:t>. Entry/exit is restricted outside of 6:30–9:30pm on Friday and 6:00–9:00am on Saturday.</w:t>
      </w:r>
    </w:p>
    <w:p w:rsidRPr="00BD4135" w:rsidR="00BD4135" w:rsidP="00E51C1F" w:rsidRDefault="00BD4135" w14:paraId="09924B34" w14:textId="77777777">
      <w:pPr>
        <w:pStyle w:val="NoSpacing"/>
        <w:numPr>
          <w:ilvl w:val="0"/>
          <w:numId w:val="9"/>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 xml:space="preserve">This is a </w:t>
      </w:r>
      <w:r w:rsidRPr="00BD4135">
        <w:rPr>
          <w:rFonts w:ascii="Century Gothic" w:hAnsi="Century Gothic" w:eastAsia="Century Gothic" w:cs="Century Gothic"/>
          <w:b/>
          <w:bCs/>
          <w:color w:val="auto"/>
          <w:sz w:val="22"/>
          <w:szCs w:val="22"/>
          <w:lang w:val="en-GB"/>
        </w:rPr>
        <w:t>hospitality and stakeholder engagement role only</w:t>
      </w:r>
      <w:r w:rsidRPr="00BD4135">
        <w:rPr>
          <w:rFonts w:ascii="Century Gothic" w:hAnsi="Century Gothic" w:eastAsia="Century Gothic" w:cs="Century Gothic"/>
          <w:color w:val="auto"/>
          <w:sz w:val="22"/>
          <w:szCs w:val="22"/>
          <w:lang w:val="en-GB"/>
        </w:rPr>
        <w:t>, ensuring smooth running of participant experience.</w:t>
      </w:r>
    </w:p>
    <w:p w:rsidRPr="00BD4135" w:rsidR="00BD4135" w:rsidP="00BD4135" w:rsidRDefault="00BD4135" w14:paraId="4C5BC3BC" w14:textId="017D7AE5">
      <w:pPr>
        <w:pStyle w:val="NoSpacing"/>
        <w:rPr>
          <w:rFonts w:ascii="Century Gothic" w:hAnsi="Century Gothic" w:eastAsia="Century Gothic" w:cs="Century Gothic"/>
          <w:color w:val="auto"/>
          <w:sz w:val="22"/>
          <w:szCs w:val="22"/>
          <w:lang w:val="en-GB"/>
        </w:rPr>
      </w:pPr>
    </w:p>
    <w:p w:rsidRPr="00BD4135" w:rsidR="00BD4135" w:rsidP="00BD4135" w:rsidRDefault="00BD4135" w14:paraId="7770E5D3" w14:textId="77777777">
      <w:pPr>
        <w:pStyle w:val="NoSpacing"/>
        <w:ind w:left="0"/>
        <w:rPr>
          <w:rFonts w:ascii="Century Gothic" w:hAnsi="Century Gothic" w:eastAsia="Century Gothic" w:cs="Century Gothic"/>
          <w:b/>
          <w:bCs/>
          <w:color w:val="auto"/>
          <w:sz w:val="22"/>
          <w:szCs w:val="22"/>
          <w:lang w:val="en-GB"/>
        </w:rPr>
      </w:pPr>
      <w:r w:rsidRPr="00BD4135">
        <w:rPr>
          <w:rFonts w:ascii="Century Gothic" w:hAnsi="Century Gothic" w:eastAsia="Century Gothic" w:cs="Century Gothic"/>
          <w:b/>
          <w:bCs/>
          <w:color w:val="auto"/>
          <w:sz w:val="22"/>
          <w:szCs w:val="22"/>
          <w:lang w:val="en-GB"/>
        </w:rPr>
        <w:t>What We’re Looking For</w:t>
      </w:r>
    </w:p>
    <w:p w:rsidRPr="00BD4135" w:rsidR="00BD4135" w:rsidP="00E51C1F" w:rsidRDefault="00BD4135" w14:paraId="412DCA63" w14:textId="77777777">
      <w:pPr>
        <w:pStyle w:val="NoSpacing"/>
        <w:numPr>
          <w:ilvl w:val="0"/>
          <w:numId w:val="10"/>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Friendly, calm, and approachable individuals.</w:t>
      </w:r>
    </w:p>
    <w:p w:rsidRPr="00BD4135" w:rsidR="00BD4135" w:rsidP="00E51C1F" w:rsidRDefault="00BD4135" w14:paraId="14B9FFD3" w14:textId="77777777">
      <w:pPr>
        <w:pStyle w:val="NoSpacing"/>
        <w:numPr>
          <w:ilvl w:val="0"/>
          <w:numId w:val="10"/>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Reliable and punctual, able to cover a 2-hour night shift.</w:t>
      </w:r>
    </w:p>
    <w:p w:rsidRPr="00BD4135" w:rsidR="00BD4135" w:rsidP="00E51C1F" w:rsidRDefault="00BD4135" w14:paraId="3E97FC8C" w14:textId="77777777">
      <w:pPr>
        <w:pStyle w:val="NoSpacing"/>
        <w:numPr>
          <w:ilvl w:val="0"/>
          <w:numId w:val="10"/>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Good communication skills to signpost participants as needed.</w:t>
      </w:r>
    </w:p>
    <w:p w:rsidR="000B0F70" w:rsidP="00E51C1F" w:rsidRDefault="00BD4135" w14:paraId="4A12DB47" w14:textId="4C702C87">
      <w:pPr>
        <w:pStyle w:val="NoSpacing"/>
        <w:numPr>
          <w:ilvl w:val="0"/>
          <w:numId w:val="10"/>
        </w:numPr>
        <w:rPr>
          <w:rFonts w:ascii="Century Gothic" w:hAnsi="Century Gothic" w:eastAsia="Century Gothic" w:cs="Century Gothic"/>
          <w:color w:val="auto"/>
          <w:sz w:val="22"/>
          <w:szCs w:val="22"/>
          <w:lang w:val="en-GB"/>
        </w:rPr>
      </w:pPr>
      <w:r w:rsidRPr="00BD4135">
        <w:rPr>
          <w:rFonts w:ascii="Century Gothic" w:hAnsi="Century Gothic" w:eastAsia="Century Gothic" w:cs="Century Gothic"/>
          <w:color w:val="auto"/>
          <w:sz w:val="22"/>
          <w:szCs w:val="22"/>
          <w:lang w:val="en-GB"/>
        </w:rPr>
        <w:t>Willingness to participate fully in the Big Sleep Out.</w:t>
      </w:r>
    </w:p>
    <w:p w:rsidR="00247543" w:rsidP="00247543" w:rsidRDefault="00247543" w14:paraId="36E02F26" w14:textId="77777777">
      <w:pPr>
        <w:pStyle w:val="NoSpacing"/>
        <w:ind w:left="0"/>
        <w:rPr>
          <w:rFonts w:ascii="Century Gothic" w:hAnsi="Century Gothic" w:eastAsia="Century Gothic" w:cs="Century Gothic"/>
          <w:color w:val="auto"/>
          <w:sz w:val="22"/>
          <w:szCs w:val="22"/>
          <w:lang w:val="en-GB"/>
        </w:rPr>
      </w:pPr>
    </w:p>
    <w:p w:rsidRPr="00247543" w:rsidR="00247543" w:rsidP="00856181" w:rsidRDefault="00247543" w14:paraId="14A3E5C2" w14:textId="772BFBE6">
      <w:pPr>
        <w:pStyle w:val="NoSpacing"/>
        <w:numPr>
          <w:ilvl w:val="0"/>
          <w:numId w:val="81"/>
        </w:numPr>
        <w:rPr>
          <w:rFonts w:ascii="Century Gothic" w:hAnsi="Century Gothic" w:eastAsia="Century Gothic" w:cs="Century Gothic"/>
          <w:b/>
          <w:bCs/>
          <w:color w:val="auto"/>
          <w:sz w:val="22"/>
          <w:szCs w:val="22"/>
          <w:lang w:val="en-GB"/>
        </w:rPr>
      </w:pPr>
      <w:r w:rsidRPr="00247543">
        <w:rPr>
          <w:rFonts w:ascii="Century Gothic" w:hAnsi="Century Gothic" w:eastAsia="Century Gothic" w:cs="Century Gothic"/>
          <w:b/>
          <w:bCs/>
          <w:color w:val="auto"/>
          <w:sz w:val="22"/>
          <w:szCs w:val="22"/>
          <w:lang w:val="en-GB"/>
        </w:rPr>
        <w:t>Essentials Kit Packing Team</w:t>
      </w:r>
    </w:p>
    <w:p w:rsidRPr="00247543" w:rsidR="00247543" w:rsidP="00247543" w:rsidRDefault="00247543" w14:paraId="6EB1F022" w14:textId="2D61ED38">
      <w:pPr>
        <w:pStyle w:val="NoSpacing"/>
        <w:ind w:left="0"/>
      </w:pPr>
      <w:r w:rsidRPr="73160D1E" w:rsidR="00247543">
        <w:rPr>
          <w:rFonts w:ascii="Century Gothic" w:hAnsi="Century Gothic" w:eastAsia="Century Gothic" w:cs="Century Gothic"/>
          <w:b w:val="1"/>
          <w:bCs w:val="1"/>
          <w:color w:val="auto"/>
          <w:sz w:val="22"/>
          <w:szCs w:val="22"/>
          <w:lang w:val="en-GB"/>
        </w:rPr>
        <w:t>Event:</w:t>
      </w:r>
      <w:r w:rsidRPr="73160D1E" w:rsidR="00247543">
        <w:rPr>
          <w:rFonts w:ascii="Century Gothic" w:hAnsi="Century Gothic" w:eastAsia="Century Gothic" w:cs="Century Gothic"/>
          <w:color w:val="auto"/>
          <w:sz w:val="22"/>
          <w:szCs w:val="22"/>
          <w:lang w:val="en-GB"/>
        </w:rPr>
        <w:t xml:space="preserve"> Big Sleep Out 2025</w:t>
      </w:r>
      <w:r>
        <w:br/>
      </w:r>
      <w:r w:rsidRPr="73160D1E" w:rsidR="00247543">
        <w:rPr>
          <w:rFonts w:ascii="Century Gothic" w:hAnsi="Century Gothic" w:eastAsia="Century Gothic" w:cs="Century Gothic"/>
          <w:b w:val="1"/>
          <w:bCs w:val="1"/>
          <w:color w:val="auto"/>
          <w:sz w:val="22"/>
          <w:szCs w:val="22"/>
          <w:lang w:val="en-GB"/>
        </w:rPr>
        <w:t>Date:</w:t>
      </w:r>
      <w:r w:rsidRPr="73160D1E" w:rsidR="00247543">
        <w:rPr>
          <w:rFonts w:ascii="Century Gothic" w:hAnsi="Century Gothic" w:eastAsia="Century Gothic" w:cs="Century Gothic"/>
          <w:color w:val="auto"/>
          <w:sz w:val="22"/>
          <w:szCs w:val="22"/>
          <w:lang w:val="en-GB"/>
        </w:rPr>
        <w:t xml:space="preserve"> Friday 14th November</w:t>
      </w:r>
      <w:r>
        <w:br/>
      </w:r>
      <w:r w:rsidRPr="73160D1E" w:rsidR="00247543">
        <w:rPr>
          <w:rFonts w:ascii="Century Gothic" w:hAnsi="Century Gothic" w:eastAsia="Century Gothic" w:cs="Century Gothic"/>
          <w:b w:val="1"/>
          <w:bCs w:val="1"/>
          <w:color w:val="auto"/>
          <w:sz w:val="22"/>
          <w:szCs w:val="22"/>
          <w:lang w:val="en-GB"/>
        </w:rPr>
        <w:t>Location:</w:t>
      </w:r>
      <w:r w:rsidRPr="73160D1E" w:rsidR="00247543">
        <w:rPr>
          <w:rFonts w:ascii="Century Gothic" w:hAnsi="Century Gothic" w:eastAsia="Century Gothic" w:cs="Century Gothic"/>
          <w:color w:val="auto"/>
          <w:sz w:val="22"/>
          <w:szCs w:val="22"/>
          <w:lang w:val="en-GB"/>
        </w:rPr>
        <w:t xml:space="preserve"> St Peter’s Church, Brighton</w:t>
      </w:r>
      <w:r>
        <w:br/>
      </w:r>
      <w:r w:rsidRPr="73160D1E" w:rsidR="00247543">
        <w:rPr>
          <w:rFonts w:ascii="Century Gothic" w:hAnsi="Century Gothic" w:eastAsia="Century Gothic" w:cs="Century Gothic"/>
          <w:b w:val="1"/>
          <w:bCs w:val="1"/>
          <w:color w:val="auto"/>
          <w:sz w:val="22"/>
          <w:szCs w:val="22"/>
          <w:lang w:val="en-GB"/>
        </w:rPr>
        <w:t>Time Commitment:</w:t>
      </w:r>
      <w:r w:rsidRPr="73160D1E" w:rsidR="00247543">
        <w:rPr>
          <w:rFonts w:ascii="Century Gothic" w:hAnsi="Century Gothic" w:eastAsia="Century Gothic" w:cs="Century Gothic"/>
          <w:color w:val="auto"/>
          <w:sz w:val="22"/>
          <w:szCs w:val="22"/>
          <w:lang w:val="en-GB"/>
        </w:rPr>
        <w:t xml:space="preserve"> 7:30pm – 9:30pm (optional dinner at 7:00pm, welcome to stay for bedtime story until 10:00pm)</w:t>
      </w:r>
    </w:p>
    <w:p w:rsidRPr="00247543" w:rsidR="00247543" w:rsidP="00247543" w:rsidRDefault="00247543" w14:paraId="3B562C15" w14:textId="0442D279">
      <w:pPr>
        <w:pStyle w:val="NoSpacing"/>
        <w:rPr>
          <w:rFonts w:ascii="Century Gothic" w:hAnsi="Century Gothic" w:eastAsia="Century Gothic" w:cs="Century Gothic"/>
          <w:color w:val="auto"/>
          <w:sz w:val="22"/>
          <w:szCs w:val="22"/>
          <w:lang w:val="en-GB"/>
        </w:rPr>
      </w:pPr>
    </w:p>
    <w:p w:rsidRPr="00247543" w:rsidR="00247543" w:rsidP="00247543" w:rsidRDefault="00247543" w14:paraId="73E5F279" w14:textId="77777777">
      <w:pPr>
        <w:pStyle w:val="NoSpacing"/>
        <w:ind w:left="0"/>
        <w:rPr>
          <w:rFonts w:ascii="Century Gothic" w:hAnsi="Century Gothic" w:eastAsia="Century Gothic" w:cs="Century Gothic"/>
          <w:b/>
          <w:bCs/>
          <w:color w:val="auto"/>
          <w:sz w:val="22"/>
          <w:szCs w:val="22"/>
          <w:lang w:val="en-GB"/>
        </w:rPr>
      </w:pPr>
      <w:r w:rsidRPr="00247543">
        <w:rPr>
          <w:rFonts w:ascii="Century Gothic" w:hAnsi="Century Gothic" w:eastAsia="Century Gothic" w:cs="Century Gothic"/>
          <w:b/>
          <w:bCs/>
          <w:color w:val="auto"/>
          <w:sz w:val="22"/>
          <w:szCs w:val="22"/>
          <w:lang w:val="en-GB"/>
        </w:rPr>
        <w:t>Role Purpose</w:t>
      </w:r>
    </w:p>
    <w:p w:rsidRPr="00247543" w:rsidR="00247543" w:rsidP="00247543" w:rsidRDefault="00247543" w14:paraId="57940BC9" w14:textId="77777777">
      <w:pPr>
        <w:pStyle w:val="NoSpacing"/>
        <w:ind w:left="0"/>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To facilitate the smooth running of the </w:t>
      </w:r>
      <w:r w:rsidRPr="00247543">
        <w:rPr>
          <w:rFonts w:ascii="Century Gothic" w:hAnsi="Century Gothic" w:eastAsia="Century Gothic" w:cs="Century Gothic"/>
          <w:b/>
          <w:bCs/>
          <w:color w:val="auto"/>
          <w:sz w:val="22"/>
          <w:szCs w:val="22"/>
          <w:lang w:val="en-GB"/>
        </w:rPr>
        <w:t>Essentials Kit Packing Activity (8:00–9:00pm)</w:t>
      </w:r>
      <w:r w:rsidRPr="00247543">
        <w:rPr>
          <w:rFonts w:ascii="Century Gothic" w:hAnsi="Century Gothic" w:eastAsia="Century Gothic" w:cs="Century Gothic"/>
          <w:color w:val="auto"/>
          <w:sz w:val="22"/>
          <w:szCs w:val="22"/>
          <w:lang w:val="en-GB"/>
        </w:rPr>
        <w:t xml:space="preserve"> by overseeing participants as they pack kits of practical items and write encouraging cards for our clients. Volunteers will ensure the activity is well-stocked, flows smoothly, and finishes with all kits packed into the van ready for distribution.</w:t>
      </w:r>
    </w:p>
    <w:p w:rsidRPr="00247543" w:rsidR="00247543" w:rsidP="00247543" w:rsidRDefault="00247543" w14:paraId="6594F35C" w14:textId="683E814E">
      <w:pPr>
        <w:pStyle w:val="NoSpacing"/>
        <w:rPr>
          <w:rFonts w:ascii="Century Gothic" w:hAnsi="Century Gothic" w:eastAsia="Century Gothic" w:cs="Century Gothic"/>
          <w:color w:val="auto"/>
          <w:sz w:val="22"/>
          <w:szCs w:val="22"/>
          <w:lang w:val="en-GB"/>
        </w:rPr>
      </w:pPr>
    </w:p>
    <w:p w:rsidRPr="00247543" w:rsidR="00247543" w:rsidP="00247543" w:rsidRDefault="00247543" w14:paraId="1E490C5B" w14:textId="77777777">
      <w:pPr>
        <w:pStyle w:val="NoSpacing"/>
        <w:ind w:left="0"/>
        <w:rPr>
          <w:rFonts w:ascii="Century Gothic" w:hAnsi="Century Gothic" w:eastAsia="Century Gothic" w:cs="Century Gothic"/>
          <w:b/>
          <w:bCs/>
          <w:color w:val="auto"/>
          <w:sz w:val="22"/>
          <w:szCs w:val="22"/>
          <w:lang w:val="en-GB"/>
        </w:rPr>
      </w:pPr>
      <w:r w:rsidRPr="00247543">
        <w:rPr>
          <w:rFonts w:ascii="Century Gothic" w:hAnsi="Century Gothic" w:eastAsia="Century Gothic" w:cs="Century Gothic"/>
          <w:b/>
          <w:bCs/>
          <w:color w:val="auto"/>
          <w:sz w:val="22"/>
          <w:szCs w:val="22"/>
          <w:lang w:val="en-GB"/>
        </w:rPr>
        <w:t>Key Responsibilities</w:t>
      </w:r>
    </w:p>
    <w:p w:rsidRPr="00247543" w:rsidR="00247543" w:rsidP="00E51C1F" w:rsidRDefault="00247543" w14:paraId="736BC32A" w14:textId="77777777">
      <w:pPr>
        <w:pStyle w:val="NoSpacing"/>
        <w:numPr>
          <w:ilvl w:val="0"/>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Arrive at </w:t>
      </w:r>
      <w:r w:rsidRPr="00247543">
        <w:rPr>
          <w:rFonts w:ascii="Century Gothic" w:hAnsi="Century Gothic" w:eastAsia="Century Gothic" w:cs="Century Gothic"/>
          <w:b/>
          <w:bCs/>
          <w:color w:val="auto"/>
          <w:sz w:val="22"/>
          <w:szCs w:val="22"/>
          <w:lang w:val="en-GB"/>
        </w:rPr>
        <w:t>7:30pm</w:t>
      </w:r>
      <w:r w:rsidRPr="00247543">
        <w:rPr>
          <w:rFonts w:ascii="Century Gothic" w:hAnsi="Century Gothic" w:eastAsia="Century Gothic" w:cs="Century Gothic"/>
          <w:color w:val="auto"/>
          <w:sz w:val="22"/>
          <w:szCs w:val="22"/>
          <w:lang w:val="en-GB"/>
        </w:rPr>
        <w:t xml:space="preserve"> (or </w:t>
      </w:r>
      <w:r w:rsidRPr="00247543">
        <w:rPr>
          <w:rFonts w:ascii="Century Gothic" w:hAnsi="Century Gothic" w:eastAsia="Century Gothic" w:cs="Century Gothic"/>
          <w:b/>
          <w:bCs/>
          <w:color w:val="auto"/>
          <w:sz w:val="22"/>
          <w:szCs w:val="22"/>
          <w:lang w:val="en-GB"/>
        </w:rPr>
        <w:t>7:00pm</w:t>
      </w:r>
      <w:r w:rsidRPr="00247543">
        <w:rPr>
          <w:rFonts w:ascii="Century Gothic" w:hAnsi="Century Gothic" w:eastAsia="Century Gothic" w:cs="Century Gothic"/>
          <w:color w:val="auto"/>
          <w:sz w:val="22"/>
          <w:szCs w:val="22"/>
          <w:lang w:val="en-GB"/>
        </w:rPr>
        <w:t xml:space="preserve"> to join participants for dinner).</w:t>
      </w:r>
    </w:p>
    <w:p w:rsidRPr="00247543" w:rsidR="00247543" w:rsidP="00E51C1F" w:rsidRDefault="00247543" w14:paraId="082B26BC" w14:textId="77777777">
      <w:pPr>
        <w:pStyle w:val="NoSpacing"/>
        <w:numPr>
          <w:ilvl w:val="0"/>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Set up tables with:</w:t>
      </w:r>
    </w:p>
    <w:p w:rsidRPr="00247543" w:rsidR="00247543" w:rsidP="00E51C1F" w:rsidRDefault="00247543" w14:paraId="7A79B32A"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Essential kit items (e.g. toiletries, socks, food items).</w:t>
      </w:r>
    </w:p>
    <w:p w:rsidRPr="00247543" w:rsidR="00247543" w:rsidP="00E51C1F" w:rsidRDefault="00247543" w14:paraId="29DB4D4B"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Cards and pens for participants to write uplifting notes.</w:t>
      </w:r>
    </w:p>
    <w:p w:rsidRPr="00247543" w:rsidR="00247543" w:rsidP="00E51C1F" w:rsidRDefault="00247543" w14:paraId="5D30F39C" w14:textId="77777777">
      <w:pPr>
        <w:pStyle w:val="NoSpacing"/>
        <w:numPr>
          <w:ilvl w:val="0"/>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During the activity (8:00–9:00pm):</w:t>
      </w:r>
    </w:p>
    <w:p w:rsidRPr="00247543" w:rsidR="00247543" w:rsidP="00E51C1F" w:rsidRDefault="00247543" w14:paraId="39FE9ECF"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One volunteer oversees </w:t>
      </w:r>
      <w:r w:rsidRPr="00247543">
        <w:rPr>
          <w:rFonts w:ascii="Century Gothic" w:hAnsi="Century Gothic" w:eastAsia="Century Gothic" w:cs="Century Gothic"/>
          <w:b/>
          <w:bCs/>
          <w:color w:val="auto"/>
          <w:sz w:val="22"/>
          <w:szCs w:val="22"/>
          <w:lang w:val="en-GB"/>
        </w:rPr>
        <w:t>kit packing</w:t>
      </w:r>
      <w:r w:rsidRPr="00247543">
        <w:rPr>
          <w:rFonts w:ascii="Century Gothic" w:hAnsi="Century Gothic" w:eastAsia="Century Gothic" w:cs="Century Gothic"/>
          <w:color w:val="auto"/>
          <w:sz w:val="22"/>
          <w:szCs w:val="22"/>
          <w:lang w:val="en-GB"/>
        </w:rPr>
        <w:t>.</w:t>
      </w:r>
    </w:p>
    <w:p w:rsidRPr="00247543" w:rsidR="00247543" w:rsidP="00E51C1F" w:rsidRDefault="00247543" w14:paraId="781F3DB1"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One volunteer oversees </w:t>
      </w:r>
      <w:r w:rsidRPr="00247543">
        <w:rPr>
          <w:rFonts w:ascii="Century Gothic" w:hAnsi="Century Gothic" w:eastAsia="Century Gothic" w:cs="Century Gothic"/>
          <w:b/>
          <w:bCs/>
          <w:color w:val="auto"/>
          <w:sz w:val="22"/>
          <w:szCs w:val="22"/>
          <w:lang w:val="en-GB"/>
        </w:rPr>
        <w:t>card writing</w:t>
      </w:r>
      <w:r w:rsidRPr="00247543">
        <w:rPr>
          <w:rFonts w:ascii="Century Gothic" w:hAnsi="Century Gothic" w:eastAsia="Century Gothic" w:cs="Century Gothic"/>
          <w:color w:val="auto"/>
          <w:sz w:val="22"/>
          <w:szCs w:val="22"/>
          <w:lang w:val="en-GB"/>
        </w:rPr>
        <w:t>.</w:t>
      </w:r>
    </w:p>
    <w:p w:rsidRPr="00247543" w:rsidR="00247543" w:rsidP="00E51C1F" w:rsidRDefault="00247543" w14:paraId="618EAEFA"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Ensure there are enough supplies and that participants can easily follow the process.</w:t>
      </w:r>
    </w:p>
    <w:p w:rsidRPr="00247543" w:rsidR="00247543" w:rsidP="00E51C1F" w:rsidRDefault="00247543" w14:paraId="39DB9A71"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Maintain a smooth flow between stations.</w:t>
      </w:r>
    </w:p>
    <w:p w:rsidRPr="00247543" w:rsidR="00247543" w:rsidP="00E51C1F" w:rsidRDefault="00247543" w14:paraId="38C0B0ED" w14:textId="77777777">
      <w:pPr>
        <w:pStyle w:val="NoSpacing"/>
        <w:numPr>
          <w:ilvl w:val="0"/>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After the activity:</w:t>
      </w:r>
    </w:p>
    <w:p w:rsidRPr="00247543" w:rsidR="00247543" w:rsidP="00E51C1F" w:rsidRDefault="00247543" w14:paraId="53503FB3"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Help pack completed kits into the </w:t>
      </w:r>
      <w:r w:rsidRPr="00247543">
        <w:rPr>
          <w:rFonts w:ascii="Century Gothic" w:hAnsi="Century Gothic" w:eastAsia="Century Gothic" w:cs="Century Gothic"/>
          <w:b/>
          <w:bCs/>
          <w:color w:val="auto"/>
          <w:sz w:val="22"/>
          <w:szCs w:val="22"/>
          <w:lang w:val="en-GB"/>
        </w:rPr>
        <w:t>van</w:t>
      </w:r>
      <w:r w:rsidRPr="00247543">
        <w:rPr>
          <w:rFonts w:ascii="Century Gothic" w:hAnsi="Century Gothic" w:eastAsia="Century Gothic" w:cs="Century Gothic"/>
          <w:color w:val="auto"/>
          <w:sz w:val="22"/>
          <w:szCs w:val="22"/>
          <w:lang w:val="en-GB"/>
        </w:rPr>
        <w:t>.</w:t>
      </w:r>
    </w:p>
    <w:p w:rsidRPr="00247543" w:rsidR="00247543" w:rsidP="00E51C1F" w:rsidRDefault="00247543" w14:paraId="48A89A6E" w14:textId="77777777">
      <w:pPr>
        <w:pStyle w:val="NoSpacing"/>
        <w:numPr>
          <w:ilvl w:val="1"/>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Tidy and clear the packing area.</w:t>
      </w:r>
    </w:p>
    <w:p w:rsidRPr="00247543" w:rsidR="00247543" w:rsidP="00E51C1F" w:rsidRDefault="00247543" w14:paraId="07395717" w14:textId="77777777">
      <w:pPr>
        <w:pStyle w:val="NoSpacing"/>
        <w:numPr>
          <w:ilvl w:val="0"/>
          <w:numId w:val="15"/>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 xml:space="preserve">Volunteers finish by </w:t>
      </w:r>
      <w:r w:rsidRPr="00247543">
        <w:rPr>
          <w:rFonts w:ascii="Century Gothic" w:hAnsi="Century Gothic" w:eastAsia="Century Gothic" w:cs="Century Gothic"/>
          <w:b/>
          <w:bCs/>
          <w:color w:val="auto"/>
          <w:sz w:val="22"/>
          <w:szCs w:val="22"/>
          <w:lang w:val="en-GB"/>
        </w:rPr>
        <w:t>9:30pm</w:t>
      </w:r>
      <w:r w:rsidRPr="00247543">
        <w:rPr>
          <w:rFonts w:ascii="Century Gothic" w:hAnsi="Century Gothic" w:eastAsia="Century Gothic" w:cs="Century Gothic"/>
          <w:color w:val="auto"/>
          <w:sz w:val="22"/>
          <w:szCs w:val="22"/>
          <w:lang w:val="en-GB"/>
        </w:rPr>
        <w:t xml:space="preserve"> but may stay to enjoy the bedtime story with participants before leaving by </w:t>
      </w:r>
      <w:r w:rsidRPr="00247543">
        <w:rPr>
          <w:rFonts w:ascii="Century Gothic" w:hAnsi="Century Gothic" w:eastAsia="Century Gothic" w:cs="Century Gothic"/>
          <w:b/>
          <w:bCs/>
          <w:color w:val="auto"/>
          <w:sz w:val="22"/>
          <w:szCs w:val="22"/>
          <w:lang w:val="en-GB"/>
        </w:rPr>
        <w:t>10:00pm</w:t>
      </w:r>
      <w:r w:rsidRPr="00247543">
        <w:rPr>
          <w:rFonts w:ascii="Century Gothic" w:hAnsi="Century Gothic" w:eastAsia="Century Gothic" w:cs="Century Gothic"/>
          <w:color w:val="auto"/>
          <w:sz w:val="22"/>
          <w:szCs w:val="22"/>
          <w:lang w:val="en-GB"/>
        </w:rPr>
        <w:t xml:space="preserve"> (when the site closes).</w:t>
      </w:r>
    </w:p>
    <w:p w:rsidR="00247543" w:rsidP="00247543" w:rsidRDefault="00247543" w14:paraId="271B9561" w14:textId="77777777">
      <w:pPr>
        <w:pStyle w:val="NoSpacing"/>
        <w:ind w:left="0"/>
        <w:rPr>
          <w:rFonts w:ascii="Century Gothic" w:hAnsi="Century Gothic" w:eastAsia="Century Gothic" w:cs="Century Gothic"/>
          <w:b/>
          <w:bCs/>
          <w:color w:val="auto"/>
          <w:sz w:val="22"/>
          <w:szCs w:val="22"/>
          <w:lang w:val="en-GB"/>
        </w:rPr>
      </w:pPr>
    </w:p>
    <w:p w:rsidRPr="00247543" w:rsidR="00247543" w:rsidP="00247543" w:rsidRDefault="00247543" w14:paraId="3EDFA787" w14:textId="38156049">
      <w:pPr>
        <w:pStyle w:val="NoSpacing"/>
        <w:ind w:left="0"/>
        <w:rPr>
          <w:rFonts w:ascii="Century Gothic" w:hAnsi="Century Gothic" w:eastAsia="Century Gothic" w:cs="Century Gothic"/>
          <w:b/>
          <w:bCs/>
          <w:color w:val="auto"/>
          <w:sz w:val="22"/>
          <w:szCs w:val="22"/>
          <w:lang w:val="en-GB"/>
        </w:rPr>
      </w:pPr>
      <w:r w:rsidRPr="00247543">
        <w:rPr>
          <w:rFonts w:ascii="Century Gothic" w:hAnsi="Century Gothic" w:eastAsia="Century Gothic" w:cs="Century Gothic"/>
          <w:b/>
          <w:bCs/>
          <w:color w:val="auto"/>
          <w:sz w:val="22"/>
          <w:szCs w:val="22"/>
          <w:lang w:val="en-GB"/>
        </w:rPr>
        <w:t>What We’re Looking For</w:t>
      </w:r>
    </w:p>
    <w:p w:rsidRPr="00247543" w:rsidR="00247543" w:rsidP="00E51C1F" w:rsidRDefault="00247543" w14:paraId="252AB3F8" w14:textId="77777777">
      <w:pPr>
        <w:pStyle w:val="NoSpacing"/>
        <w:numPr>
          <w:ilvl w:val="0"/>
          <w:numId w:val="16"/>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Friendly, organised, and proactive volunteers.</w:t>
      </w:r>
    </w:p>
    <w:p w:rsidRPr="00247543" w:rsidR="00247543" w:rsidP="00E51C1F" w:rsidRDefault="00247543" w14:paraId="72470755" w14:textId="77777777">
      <w:pPr>
        <w:pStyle w:val="NoSpacing"/>
        <w:numPr>
          <w:ilvl w:val="0"/>
          <w:numId w:val="16"/>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Able to oversee group activities and encourage participant involvement.</w:t>
      </w:r>
    </w:p>
    <w:p w:rsidRPr="00247543" w:rsidR="00247543" w:rsidP="00E51C1F" w:rsidRDefault="00247543" w14:paraId="29F14AB5" w14:textId="77777777">
      <w:pPr>
        <w:pStyle w:val="NoSpacing"/>
        <w:numPr>
          <w:ilvl w:val="0"/>
          <w:numId w:val="16"/>
        </w:numPr>
        <w:rPr>
          <w:rFonts w:ascii="Century Gothic" w:hAnsi="Century Gothic" w:eastAsia="Century Gothic" w:cs="Century Gothic"/>
          <w:color w:val="auto"/>
          <w:sz w:val="22"/>
          <w:szCs w:val="22"/>
          <w:lang w:val="en-GB"/>
        </w:rPr>
      </w:pPr>
      <w:r w:rsidRPr="00247543">
        <w:rPr>
          <w:rFonts w:ascii="Century Gothic" w:hAnsi="Century Gothic" w:eastAsia="Century Gothic" w:cs="Century Gothic"/>
          <w:color w:val="auto"/>
          <w:sz w:val="22"/>
          <w:szCs w:val="22"/>
          <w:lang w:val="en-GB"/>
        </w:rPr>
        <w:t>Good attention to detail to ensure supplies don’t run short.</w:t>
      </w:r>
    </w:p>
    <w:p w:rsidRPr="00247543" w:rsidR="00247543" w:rsidP="00E51C1F" w:rsidRDefault="00247543" w14:paraId="5ACBD6A8" w14:textId="30E9C6AD">
      <w:pPr>
        <w:pStyle w:val="NoSpacing"/>
        <w:numPr>
          <w:ilvl w:val="0"/>
          <w:numId w:val="16"/>
        </w:numPr>
        <w:rPr>
          <w:rFonts w:ascii="Century Gothic" w:hAnsi="Century Gothic" w:eastAsia="Century Gothic" w:cs="Century Gothic"/>
          <w:color w:val="auto"/>
          <w:sz w:val="22"/>
          <w:szCs w:val="22"/>
          <w:lang w:val="en-GB"/>
        </w:rPr>
      </w:pPr>
      <w:r w:rsidRPr="73160D1E" w:rsidR="00247543">
        <w:rPr>
          <w:rFonts w:ascii="Century Gothic" w:hAnsi="Century Gothic" w:eastAsia="Century Gothic" w:cs="Century Gothic"/>
          <w:color w:val="auto"/>
          <w:sz w:val="22"/>
          <w:szCs w:val="22"/>
          <w:lang w:val="en-GB"/>
        </w:rPr>
        <w:t>Comfortable lifting and moving packed kits into the van (within safe limits).</w:t>
      </w:r>
    </w:p>
    <w:sectPr w:rsidRPr="006946B2" w:rsidR="00A60C9B" w:rsidSect="0019676B">
      <w:headerReference w:type="default" r:id="rId13"/>
      <w:footerReference w:type="default" r:id="rId14"/>
      <w:pgSz w:w="15840" w:h="12240" w:orient="landscape" w:code="1"/>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141EC" w:rsidP="00A66B18" w:rsidRDefault="006141EC" w14:paraId="1D5507EC" w14:textId="77777777">
      <w:pPr>
        <w:spacing w:before="0" w:after="0"/>
      </w:pPr>
      <w:r>
        <w:separator/>
      </w:r>
    </w:p>
  </w:endnote>
  <w:endnote w:type="continuationSeparator" w:id="0">
    <w:p w:rsidR="006141EC" w:rsidP="00A66B18" w:rsidRDefault="006141EC" w14:paraId="28AA8B00" w14:textId="77777777">
      <w:pPr>
        <w:spacing w:before="0" w:after="0"/>
      </w:pPr>
      <w:r>
        <w:continuationSeparator/>
      </w:r>
    </w:p>
  </w:endnote>
  <w:endnote w:type="continuationNotice" w:id="1">
    <w:p w:rsidR="006141EC" w:rsidRDefault="006141EC" w14:paraId="61C7EAF5" w14:textId="7777777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Cambria"/>
    <w:panose1 w:val="020B0503020102020204"/>
    <w:charset w:val="00"/>
    <w:family w:val="swiss"/>
    <w:pitch w:val="variable"/>
    <w:sig w:usb0="00000287" w:usb1="00000000" w:usb2="00000000" w:usb3="00000000" w:csb0="0000009F" w:csb1="00000000"/>
  </w:font>
  <w:font w:name="HGGothicE">
    <w:altName w:val="HGｺﾞｼｯｸE"/>
    <w:charset w:val="80"/>
    <w:family w:val="modern"/>
    <w:pitch w:val="fixed"/>
    <w:sig w:usb0="E00002FF" w:usb1="2AC7EDFE" w:usb2="00000012" w:usb3="00000000" w:csb0="00020001"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HGSoeiKakugothicUB">
    <w:altName w:val="HG創英角ｺﾞｼｯｸUB"/>
    <w:charset w:val="80"/>
    <w:family w:val="modern"/>
    <w:pitch w:val="fixed"/>
    <w:sig w:usb0="E00002FF" w:usb1="2AC7EDFE" w:usb2="00000012" w:usb3="00000000" w:csb0="0002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1C549C" w:rsidR="00074F70" w:rsidP="001C549C" w:rsidRDefault="00074F70" w14:paraId="08ABF1C5" w14:textId="77777777">
    <w:pPr>
      <w:pStyle w:val="NoSpacing"/>
      <w:ind w:left="0"/>
      <w:rPr>
        <w:rFonts w:ascii="Century Gothic" w:hAnsi="Century Gothic"/>
        <w:sz w:val="16"/>
        <w:szCs w:val="16"/>
      </w:rPr>
    </w:pPr>
    <w:r>
      <w:rPr>
        <w:noProof/>
        <w:lang w:val="en-GB" w:eastAsia="en-GB"/>
      </w:rPr>
      <w:drawing>
        <wp:anchor distT="0" distB="0" distL="114300" distR="114300" simplePos="0" relativeHeight="251658244" behindDoc="1" locked="0" layoutInCell="1" allowOverlap="1" wp14:anchorId="5B0795C6" wp14:editId="4D09AD49">
          <wp:simplePos x="0" y="0"/>
          <wp:positionH relativeFrom="margin">
            <wp:posOffset>3345180</wp:posOffset>
          </wp:positionH>
          <wp:positionV relativeFrom="paragraph">
            <wp:posOffset>8255</wp:posOffset>
          </wp:positionV>
          <wp:extent cx="411480" cy="532765"/>
          <wp:effectExtent l="0" t="0" r="7620" b="635"/>
          <wp:wrapTight wrapText="bothSides">
            <wp:wrapPolygon edited="0">
              <wp:start x="8000" y="0"/>
              <wp:lineTo x="1000" y="4634"/>
              <wp:lineTo x="0" y="6179"/>
              <wp:lineTo x="0" y="13130"/>
              <wp:lineTo x="5000" y="20853"/>
              <wp:lineTo x="6000" y="20853"/>
              <wp:lineTo x="17000" y="20853"/>
              <wp:lineTo x="18000" y="20853"/>
              <wp:lineTo x="21000" y="13902"/>
              <wp:lineTo x="21000" y="4634"/>
              <wp:lineTo x="15000" y="0"/>
              <wp:lineTo x="800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est transparent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11480" cy="532765"/>
                  </a:xfrm>
                  <a:prstGeom prst="rect">
                    <a:avLst/>
                  </a:prstGeom>
                </pic:spPr>
              </pic:pic>
            </a:graphicData>
          </a:graphic>
          <wp14:sizeRelH relativeFrom="page">
            <wp14:pctWidth>0</wp14:pctWidth>
          </wp14:sizeRelH>
          <wp14:sizeRelV relativeFrom="page">
            <wp14:pctHeight>0</wp14:pctHeight>
          </wp14:sizeRelV>
        </wp:anchor>
      </w:drawing>
    </w:r>
    <w:r w:rsidRPr="00105388">
      <w:rPr>
        <w:rFonts w:ascii="Century Gothic" w:hAnsi="Century Gothic"/>
        <w:noProof/>
        <w:sz w:val="16"/>
        <w:szCs w:val="16"/>
        <w:lang w:val="en-GB" w:eastAsia="en-GB"/>
      </w:rPr>
      <w:drawing>
        <wp:anchor distT="0" distB="0" distL="114300" distR="114300" simplePos="0" relativeHeight="251658242" behindDoc="0" locked="0" layoutInCell="1" allowOverlap="1" wp14:anchorId="0749B9FE" wp14:editId="3270EB0A">
          <wp:simplePos x="0" y="0"/>
          <wp:positionH relativeFrom="column">
            <wp:posOffset>4615180</wp:posOffset>
          </wp:positionH>
          <wp:positionV relativeFrom="paragraph">
            <wp:posOffset>42545</wp:posOffset>
          </wp:positionV>
          <wp:extent cx="1510030" cy="461645"/>
          <wp:effectExtent l="0" t="0" r="0" b="0"/>
          <wp:wrapNone/>
          <wp:docPr id="9" name="Picture 9" descr="FR_RegLogo_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R_RegLogo_H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0030" cy="461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388">
      <w:rPr>
        <w:rFonts w:ascii="Century Gothic" w:hAnsi="Century Gothic"/>
        <w:noProof/>
        <w:sz w:val="16"/>
        <w:szCs w:val="16"/>
        <w:lang w:val="en-GB" w:eastAsia="en-GB"/>
      </w:rPr>
      <w:drawing>
        <wp:anchor distT="0" distB="0" distL="114300" distR="114300" simplePos="0" relativeHeight="251658241" behindDoc="0" locked="0" layoutInCell="1" allowOverlap="1" wp14:anchorId="30F5A717" wp14:editId="5B17E9A2">
          <wp:simplePos x="0" y="0"/>
          <wp:positionH relativeFrom="column">
            <wp:posOffset>1877695</wp:posOffset>
          </wp:positionH>
          <wp:positionV relativeFrom="paragraph">
            <wp:posOffset>31115</wp:posOffset>
          </wp:positionV>
          <wp:extent cx="955675" cy="392430"/>
          <wp:effectExtent l="0" t="0" r="0" b="7620"/>
          <wp:wrapNone/>
          <wp:docPr id="7" name="Picture 7" descr="Mindful Employer logo blue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indful Employer logo blue jpe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55675" cy="392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388">
      <w:rPr>
        <w:rFonts w:ascii="Century Gothic" w:hAnsi="Century Gothic"/>
        <w:sz w:val="16"/>
        <w:szCs w:val="16"/>
      </w:rPr>
      <w:t xml:space="preserve"> Off The Fence Trust Limited</w:t>
    </w:r>
  </w:p>
  <w:p w:rsidRPr="00105388" w:rsidR="00074F70" w:rsidP="00105388" w:rsidRDefault="00074F70" w14:paraId="4766CE6F" w14:textId="77777777">
    <w:pPr>
      <w:pStyle w:val="NoSpacing"/>
      <w:ind w:left="0"/>
      <w:rPr>
        <w:rFonts w:ascii="Century Gothic" w:hAnsi="Century Gothic"/>
        <w:sz w:val="16"/>
        <w:szCs w:val="16"/>
      </w:rPr>
    </w:pPr>
    <w:r>
      <w:rPr>
        <w:rFonts w:ascii="Century Gothic" w:hAnsi="Century Gothic"/>
        <w:sz w:val="16"/>
        <w:szCs w:val="16"/>
      </w:rPr>
      <w:t xml:space="preserve"> </w:t>
    </w:r>
    <w:r w:rsidRPr="00105388">
      <w:rPr>
        <w:rFonts w:ascii="Century Gothic" w:hAnsi="Century Gothic"/>
        <w:sz w:val="16"/>
        <w:szCs w:val="16"/>
      </w:rPr>
      <w:t>Charitable Company No: 5300691</w:t>
    </w:r>
  </w:p>
  <w:p w:rsidRPr="00105388" w:rsidR="00074F70" w:rsidP="00105388" w:rsidRDefault="00074F70" w14:paraId="4E0A572F" w14:textId="77777777">
    <w:pPr>
      <w:pStyle w:val="Footer"/>
      <w:ind w:left="0"/>
    </w:pPr>
    <w:r>
      <w:rPr>
        <w:rFonts w:ascii="Century Gothic" w:hAnsi="Century Gothic"/>
        <w:sz w:val="16"/>
        <w:szCs w:val="16"/>
      </w:rPr>
      <w:t xml:space="preserve"> </w:t>
    </w:r>
    <w:r w:rsidRPr="00105388">
      <w:rPr>
        <w:rFonts w:ascii="Century Gothic" w:hAnsi="Century Gothic"/>
        <w:sz w:val="16"/>
        <w:szCs w:val="16"/>
      </w:rPr>
      <w:t>Registered Charity No: 1108777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141EC" w:rsidP="00A66B18" w:rsidRDefault="006141EC" w14:paraId="2A66D67F" w14:textId="77777777">
      <w:pPr>
        <w:spacing w:before="0" w:after="0"/>
      </w:pPr>
      <w:r>
        <w:separator/>
      </w:r>
    </w:p>
  </w:footnote>
  <w:footnote w:type="continuationSeparator" w:id="0">
    <w:p w:rsidR="006141EC" w:rsidP="00A66B18" w:rsidRDefault="006141EC" w14:paraId="108D3B25" w14:textId="77777777">
      <w:pPr>
        <w:spacing w:before="0" w:after="0"/>
      </w:pPr>
      <w:r>
        <w:continuationSeparator/>
      </w:r>
    </w:p>
  </w:footnote>
  <w:footnote w:type="continuationNotice" w:id="1">
    <w:p w:rsidR="006141EC" w:rsidRDefault="006141EC" w14:paraId="6E62C2F2" w14:textId="7777777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5364D6" w:rsidR="00074F70" w:rsidP="0040392A" w:rsidRDefault="0019676B" w14:paraId="432A5DBD" w14:textId="77777777">
    <w:pPr>
      <w:pStyle w:val="NoSpacing"/>
      <w:ind w:left="0"/>
      <w:rPr>
        <w:rFonts w:ascii="Century Gothic" w:hAnsi="Century Gothic"/>
        <w:color w:val="FFFFFF"/>
        <w:sz w:val="20"/>
      </w:rPr>
    </w:pPr>
    <w:r w:rsidRPr="005364D6">
      <w:rPr>
        <w:rFonts w:ascii="Century Gothic" w:hAnsi="Century Gothic"/>
        <w:noProof/>
        <w:color w:val="FFFFFF"/>
        <w:sz w:val="20"/>
        <w:lang w:val="en-GB" w:eastAsia="en-GB"/>
      </w:rPr>
      <w:drawing>
        <wp:anchor distT="0" distB="0" distL="114300" distR="114300" simplePos="0" relativeHeight="251658245" behindDoc="0" locked="0" layoutInCell="1" allowOverlap="1" wp14:anchorId="7A28A401" wp14:editId="0428A6B7">
          <wp:simplePos x="0" y="0"/>
          <wp:positionH relativeFrom="column">
            <wp:posOffset>6569710</wp:posOffset>
          </wp:positionH>
          <wp:positionV relativeFrom="paragraph">
            <wp:posOffset>-336550</wp:posOffset>
          </wp:positionV>
          <wp:extent cx="1984375" cy="10191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4375"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428F">
      <w:rPr>
        <w:noProof/>
        <w:lang w:val="en-GB" w:eastAsia="en-GB"/>
      </w:rPr>
      <mc:AlternateContent>
        <mc:Choice Requires="wpg">
          <w:drawing>
            <wp:anchor distT="0" distB="0" distL="114300" distR="114300" simplePos="0" relativeHeight="251658240" behindDoc="1" locked="0" layoutInCell="1" allowOverlap="1" wp14:anchorId="269060C5" wp14:editId="0BDD3871">
              <wp:simplePos x="0" y="0"/>
              <wp:positionH relativeFrom="page">
                <wp:align>left</wp:align>
              </wp:positionH>
              <wp:positionV relativeFrom="paragraph">
                <wp:posOffset>-656590</wp:posOffset>
              </wp:positionV>
              <wp:extent cx="10309860" cy="1619250"/>
              <wp:effectExtent l="0" t="0" r="0" b="0"/>
              <wp:wrapNone/>
              <wp:docPr id="19" name="Graphic 17" descr="Curved accent shapes that collectively build the header design"/>
              <wp:cNvGraphicFramePr/>
              <a:graphic xmlns:a="http://schemas.openxmlformats.org/drawingml/2006/main">
                <a:graphicData uri="http://schemas.microsoft.com/office/word/2010/wordprocessingGroup">
                  <wpg:wgp>
                    <wpg:cNvGrpSpPr/>
                    <wpg:grpSpPr>
                      <a:xfrm>
                        <a:off x="0" y="0"/>
                        <a:ext cx="10309860" cy="1619250"/>
                        <a:chOff x="-7144" y="-7144"/>
                        <a:chExt cx="6030394" cy="1924050"/>
                      </a:xfrm>
                    </wpg:grpSpPr>
                    <wps:wsp>
                      <wps:cNvPr id="20"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203850" y="926306"/>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w14:anchorId="2C4B6897">
            <v:group id="Graphic 17" style="position:absolute;margin-left:0;margin-top:-51.7pt;width:811.8pt;height:127.5pt;z-index:-251658240;mso-position-horizontal:left;mso-position-horizontal-relative:page;mso-width-relative:margin;mso-height-relative:margin" alt="Curved accent shapes that collectively build the header design" coordsize="60303,19240" coordorigin="-71,-71" o:spid="_x0000_s1026" w14:anchorId="4BD6D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">
              <v:shape id="Freeform: Shape 20" style="position:absolute;left:21216;top:-71;width:38767;height:17620;visibility:visible;mso-wrap-style:square;v-text-anchor:middle" coordsize="3876675,1762125" o:spid="_x0000_s1027" fillcolor="#629dd1 [3205]" stroked="f" path="m3869531,1359694v,,-489585,474345,-1509712,384810c1339691,1654969,936784,1180624,7144,1287304l7144,7144r3862387,l3869531,135969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">
                <v:stroke joinstyle="miter"/>
                <v:path arrowok="t" o:connecttype="custom" o:connectlocs="3869531,1359694;2359819,1744504;7144,1287304;7144,7144;3869531,7144;3869531,1359694" o:connectangles="0,0,0,0,0,0"/>
              </v:shape>
              <v:shape id="Freeform: Shape 22" style="position:absolute;left:-71;top:-71;width:60007;height:19240;visibility:visible;mso-wrap-style:square;v-text-anchor:middle" coordsize="6000750,1924050" o:spid="_x0000_s1028" fillcolor="#4a66ac [3204]" stroked="f" path="m7144,1699736v,,1403032,618173,2927032,-215265c4459129,651986,5998369,893921,5998369,893921r,-886777l7144,7144r,169259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v:stroke joinstyle="miter"/>
                <v:path arrowok="t" o:connecttype="custom" o:connectlocs="7144,1699736;2934176,1484471;5998369,893921;5998369,7144;7144,7144;7144,1699736" o:connectangles="0,0,0,0,0,0"/>
              </v:shape>
              <v:shape id="Freeform: Shape 23" style="position:absolute;left:-71;top:-71;width:60007;height:9048;visibility:visible;mso-wrap-style:square;v-text-anchor:middle" coordsize="6000750,904875" o:spid="_x0000_s1029" fillcolor="#4a66ac [3204]" stroked="f" path="m7144,7144r,606742c647224,1034891,2136934,964406,3546634,574834,4882039,205264,5998369,893921,5998369,893921r,-886777l7144,714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v:fill type="gradient" color2="#90a1cf [1940]" angle="90" focus="100%" rotate="t"/>
                <v:stroke joinstyle="miter"/>
                <v:path arrowok="t" o:connecttype="custom" o:connectlocs="7144,7144;7144,613886;3546634,574834;5998369,893921;5998369,7144;7144,7144" o:connectangles="0,0,0,0,0,0"/>
              </v:shape>
              <v:shape id="Freeform: Shape 24" style="position:absolute;left:32038;top:9263;width:28194;height:8286;visibility:visible;mso-wrap-style:square;v-text-anchor:middle" coordsize="2819400,828675" o:spid="_x0000_s1030" fillcolor="#629dd1 [3205]" stroked="f" path="m7144,481489c380524,602456,751999,764381,1305401,812959,2325529,902494,2815114,428149,2815114,428149r,-421005c2332196,236696,1376839,568166,7144,48148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v:fill type="gradient" color2="#3476b1 [2405]" angle="90" focus="100%"/>
                <v:stroke joinstyle="miter"/>
                <v:path arrowok="t" o:connecttype="custom" o:connectlocs="7144,481489;1305401,812959;2815114,428149;2815114,7144;7144,481489" o:connectangles="0,0,0,0,0"/>
              </v:shape>
              <w10:wrap anchorx="page"/>
            </v:group>
          </w:pict>
        </mc:Fallback>
      </mc:AlternateContent>
    </w:r>
    <w:sdt>
      <w:sdtPr>
        <w:rPr>
          <w:rFonts w:ascii="Century Gothic" w:hAnsi="Century Gothic"/>
          <w:noProof/>
          <w:color w:val="FFFFFF"/>
          <w:sz w:val="20"/>
          <w:lang w:eastAsia="en-GB"/>
        </w:rPr>
        <w:id w:val="1910036047"/>
        <w:docPartObj>
          <w:docPartGallery w:val="Page Numbers (Margins)"/>
          <w:docPartUnique/>
        </w:docPartObj>
      </w:sdtPr>
      <w:sdtContent>
        <w:r w:rsidRPr="005364D6" w:rsidR="00074F70">
          <w:rPr>
            <w:rFonts w:ascii="Century Gothic" w:hAnsi="Century Gothic"/>
            <w:noProof/>
            <w:color w:val="FFFFFF"/>
            <w:sz w:val="20"/>
            <w:lang w:val="en-GB" w:eastAsia="en-GB"/>
          </w:rPr>
          <mc:AlternateContent>
            <mc:Choice Requires="wps">
              <w:drawing>
                <wp:anchor distT="0" distB="0" distL="114300" distR="114300" simplePos="0" relativeHeight="251658243" behindDoc="0" locked="0" layoutInCell="0" allowOverlap="1" wp14:anchorId="40CAF67B" wp14:editId="455EA5B3">
                  <wp:simplePos x="0" y="0"/>
                  <wp:positionH relativeFrom="rightMargin">
                    <wp:align>center</wp:align>
                  </wp:positionH>
                  <wp:positionV relativeFrom="margin">
                    <wp:align>bottom</wp:align>
                  </wp:positionV>
                  <wp:extent cx="510540" cy="2183130"/>
                  <wp:effectExtent l="0" t="0" r="0" b="7620"/>
                  <wp:wrapNone/>
                  <wp:docPr id="208"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5364D6" w:rsidR="00074F70" w:rsidRDefault="00074F70" w14:paraId="3F6AC23F" w14:textId="77777777">
                              <w:pPr>
                                <w:pStyle w:val="Footer"/>
                                <w:rPr>
                                  <w:rFonts w:ascii="Calibri Light" w:hAnsi="Calibri Light" w:eastAsia="Yu Gothic Light" w:cs="Times New Roman"/>
                                  <w:sz w:val="44"/>
                                  <w:szCs w:val="44"/>
                                </w:rPr>
                              </w:pPr>
                              <w:r w:rsidRPr="005364D6">
                                <w:rPr>
                                  <w:rFonts w:ascii="Calibri Light" w:hAnsi="Calibri Light" w:eastAsia="Yu Gothic Light" w:cs="Times New Roman"/>
                                </w:rPr>
                                <w:t>Page</w:t>
                              </w:r>
                              <w:r w:rsidRPr="005364D6">
                                <w:rPr>
                                  <w:rFonts w:eastAsia="Yu Mincho" w:cs="Times New Roman"/>
                                  <w:sz w:val="22"/>
                                  <w:szCs w:val="22"/>
                                </w:rPr>
                                <w:fldChar w:fldCharType="begin"/>
                              </w:r>
                              <w:r>
                                <w:instrText xml:space="preserve"> PAGE    \* MERGEFORMAT </w:instrText>
                              </w:r>
                              <w:r w:rsidRPr="005364D6">
                                <w:rPr>
                                  <w:rFonts w:eastAsia="Yu Mincho" w:cs="Times New Roman"/>
                                  <w:sz w:val="22"/>
                                  <w:szCs w:val="22"/>
                                </w:rPr>
                                <w:fldChar w:fldCharType="separate"/>
                              </w:r>
                              <w:r w:rsidRPr="0027343E" w:rsidR="0027343E">
                                <w:rPr>
                                  <w:rFonts w:ascii="Calibri Light" w:hAnsi="Calibri Light" w:eastAsia="Yu Gothic Light" w:cs="Times New Roman"/>
                                  <w:noProof/>
                                  <w:sz w:val="44"/>
                                  <w:szCs w:val="44"/>
                                </w:rPr>
                                <w:t>1</w:t>
                              </w:r>
                              <w:r w:rsidRPr="005364D6">
                                <w:rPr>
                                  <w:rFonts w:ascii="Calibri Light" w:hAnsi="Calibri Light" w:eastAsia="Yu Gothic Light" w:cs="Times New Roman"/>
                                  <w:noProof/>
                                  <w:sz w:val="44"/>
                                  <w:szCs w:val="44"/>
                                </w:rPr>
                                <w:fldChar w:fldCharType="end"/>
                              </w:r>
                            </w:p>
                          </w:txbxContent>
                        </wps:txbx>
                        <wps:bodyPr rot="0" vert="vert270" wrap="square" lIns="91440" tIns="45720" rIns="91440" bIns="45720" anchor="ctr" anchorCtr="0" upright="1">
                          <a:spAutoFit/>
                          <a:scene3d>
                            <a:camera prst="orthographicFront"/>
                            <a:lightRig rig="threePt" dir="t"/>
                          </a:scene3d>
                          <a:sp3d contourW="12700">
                            <a:contourClr>
                              <a:schemeClr val="accent3"/>
                            </a:contourClr>
                          </a:sp3d>
                        </wps:bodyPr>
                      </wps:wsp>
                    </a:graphicData>
                  </a:graphic>
                  <wp14:sizeRelH relativeFrom="page">
                    <wp14:pctWidth>0</wp14:pctWidth>
                  </wp14:sizeRelH>
                  <wp14:sizeRelV relativeFrom="page">
                    <wp14:pctHeight>0</wp14:pctHeight>
                  </wp14:sizeRelV>
                </wp:anchor>
              </w:drawing>
            </mc:Choice>
            <mc:Fallback>
              <w:pict w14:anchorId="36DC98B8">
                <v:rect id="Rectangle 208" style="position:absolute;margin-left:0;margin-top:0;width:40.2pt;height:171.9pt;z-index:251658243;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spid="_x0000_s1026" o:allowincell="f" filled="f" stroked="f" w14:anchorId="40CAF6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">
                  <v:textbox style="layout-flow:vertical;mso-layout-flow-alt:bottom-to-top;mso-fit-shape-to-text:t">
                    <w:txbxContent>
                      <w:p w:rsidRPr="005364D6" w:rsidR="00074F70" w:rsidRDefault="00074F70" w14:paraId="2BC4570F" w14:textId="77777777">
                        <w:pPr>
                          <w:pStyle w:val="Footer"/>
                          <w:rPr>
                            <w:rFonts w:ascii="Calibri Light" w:hAnsi="Calibri Light" w:eastAsia="Yu Gothic Light" w:cs="Times New Roman"/>
                            <w:sz w:val="44"/>
                            <w:szCs w:val="44"/>
                          </w:rPr>
                        </w:pPr>
                        <w:r w:rsidRPr="005364D6">
                          <w:rPr>
                            <w:rFonts w:ascii="Calibri Light" w:hAnsi="Calibri Light" w:eastAsia="Yu Gothic Light" w:cs="Times New Roman"/>
                          </w:rPr>
                          <w:t>Page</w:t>
                        </w:r>
                        <w:r w:rsidRPr="005364D6">
                          <w:rPr>
                            <w:rFonts w:eastAsia="Yu Mincho" w:cs="Times New Roman"/>
                            <w:sz w:val="22"/>
                            <w:szCs w:val="22"/>
                          </w:rPr>
                          <w:fldChar w:fldCharType="begin"/>
                        </w:r>
                        <w:r>
                          <w:instrText xml:space="preserve"> PAGE    \* MERGEFORMAT </w:instrText>
                        </w:r>
                        <w:r w:rsidRPr="005364D6">
                          <w:rPr>
                            <w:rFonts w:eastAsia="Yu Mincho" w:cs="Times New Roman"/>
                            <w:sz w:val="22"/>
                            <w:szCs w:val="22"/>
                          </w:rPr>
                          <w:fldChar w:fldCharType="separate"/>
                        </w:r>
                        <w:r w:rsidRPr="0027343E" w:rsidR="0027343E">
                          <w:rPr>
                            <w:rFonts w:ascii="Calibri Light" w:hAnsi="Calibri Light" w:eastAsia="Yu Gothic Light" w:cs="Times New Roman"/>
                            <w:noProof/>
                            <w:sz w:val="44"/>
                            <w:szCs w:val="44"/>
                          </w:rPr>
                          <w:t>1</w:t>
                        </w:r>
                        <w:r w:rsidRPr="005364D6">
                          <w:rPr>
                            <w:rFonts w:ascii="Calibri Light" w:hAnsi="Calibri Light" w:eastAsia="Yu Gothic Light" w:cs="Times New Roman"/>
                            <w:noProof/>
                            <w:sz w:val="44"/>
                            <w:szCs w:val="44"/>
                          </w:rPr>
                          <w:fldChar w:fldCharType="end"/>
                        </w:r>
                      </w:p>
                    </w:txbxContent>
                  </v:textbox>
                  <w10:wrap anchorx="margin" anchory="margin"/>
                </v:rect>
              </w:pict>
            </mc:Fallback>
          </mc:AlternateContent>
        </w:r>
      </w:sdtContent>
    </w:sdt>
    <w:r w:rsidRPr="005364D6" w:rsidR="00074F70">
      <w:rPr>
        <w:rFonts w:ascii="Century Gothic" w:hAnsi="Century Gothic"/>
        <w:noProof/>
        <w:color w:val="FFFFFF"/>
        <w:sz w:val="20"/>
        <w:lang w:eastAsia="en-GB"/>
      </w:rPr>
      <w:t>37</w:t>
    </w:r>
    <w:r w:rsidRPr="005364D6" w:rsidR="00074F70">
      <w:rPr>
        <w:rFonts w:ascii="Century Gothic" w:hAnsi="Century Gothic"/>
        <w:color w:val="FFFFFF"/>
        <w:sz w:val="20"/>
      </w:rPr>
      <w:t xml:space="preserve"> Portland Road, Hove, East Sussex BN3 5DQ</w:t>
    </w:r>
  </w:p>
  <w:p w:rsidRPr="005364D6" w:rsidR="00074F70" w:rsidP="0040392A" w:rsidRDefault="00074F70" w14:paraId="4B5B04EF" w14:textId="77777777">
    <w:pPr>
      <w:pStyle w:val="NoSpacing"/>
      <w:ind w:left="0"/>
      <w:rPr>
        <w:rFonts w:ascii="Century Gothic" w:hAnsi="Century Gothic"/>
        <w:color w:val="FFFFFF"/>
        <w:sz w:val="20"/>
      </w:rPr>
    </w:pPr>
    <w:r w:rsidRPr="005364D6">
      <w:rPr>
        <w:rFonts w:ascii="Century Gothic" w:hAnsi="Century Gothic"/>
        <w:color w:val="FFFFFF"/>
        <w:sz w:val="20"/>
      </w:rPr>
      <w:t>01273 733566</w:t>
    </w:r>
  </w:p>
  <w:p w:rsidRPr="005364D6" w:rsidR="00074F70" w:rsidP="0040392A" w:rsidRDefault="00074F70" w14:paraId="7DD92687" w14:textId="77777777">
    <w:pPr>
      <w:pStyle w:val="NoSpacing"/>
      <w:ind w:left="0"/>
      <w:rPr>
        <w:rFonts w:ascii="Century Gothic" w:hAnsi="Century Gothic"/>
        <w:color w:val="FFFFFF"/>
        <w:sz w:val="20"/>
      </w:rPr>
    </w:pPr>
    <w:r w:rsidRPr="005364D6">
      <w:rPr>
        <w:rFonts w:ascii="Century Gothic" w:hAnsi="Century Gothic"/>
        <w:color w:val="FFFFFF"/>
        <w:sz w:val="20"/>
      </w:rPr>
      <w:t xml:space="preserve">office@offthefence.org.uk  </w:t>
    </w:r>
  </w:p>
  <w:p w:rsidRPr="005364D6" w:rsidR="00074F70" w:rsidP="0040392A" w:rsidRDefault="00074F70" w14:paraId="0EA803DB" w14:textId="77777777">
    <w:pPr>
      <w:pStyle w:val="NoSpacing"/>
      <w:ind w:left="0"/>
      <w:rPr>
        <w:rFonts w:ascii="Century Gothic" w:hAnsi="Century Gothic"/>
        <w:color w:val="FFFFFF"/>
        <w:sz w:val="20"/>
      </w:rPr>
    </w:pPr>
    <w:hyperlink w:history="1" r:id="rId2">
      <w:r w:rsidRPr="005364D6">
        <w:rPr>
          <w:rStyle w:val="Hyperlink"/>
          <w:rFonts w:ascii="Century Gothic" w:hAnsi="Century Gothic"/>
          <w:color w:val="FFFFFF"/>
          <w:sz w:val="20"/>
          <w:u w:val="none"/>
        </w:rPr>
        <w:t>www.offthefence.org.uk</w:t>
      </w:r>
    </w:hyperlink>
  </w:p>
  <w:p w:rsidRPr="005364D6" w:rsidR="00074F70" w:rsidP="0040392A" w:rsidRDefault="00074F70" w14:paraId="5EA890F2" w14:textId="77777777">
    <w:pPr>
      <w:pStyle w:val="NoSpacing"/>
      <w:ind w:left="0"/>
      <w:rPr>
        <w:rFonts w:ascii="Century Gothic" w:hAnsi="Century Gothic"/>
        <w:color w:val="FFFFFF"/>
        <w:sz w:val="20"/>
      </w:rPr>
    </w:pPr>
    <w:r w:rsidRPr="005364D6">
      <w:rPr>
        <w:rFonts w:ascii="Century Gothic" w:hAnsi="Century Gothic"/>
        <w:color w:val="FFFFFF"/>
        <w:sz w:val="20"/>
      </w:rPr>
      <w:t>Mayor’s Charity 2020-21 + 2021-22</w:t>
    </w:r>
  </w:p>
  <w:p w:rsidR="00074F70" w:rsidRDefault="00074F70" w14:paraId="03CD6A1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5F9E"/>
    <w:multiLevelType w:val="multilevel"/>
    <w:tmpl w:val="F4A4D5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0F27CD0"/>
    <w:multiLevelType w:val="multilevel"/>
    <w:tmpl w:val="0770A29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4810392"/>
    <w:multiLevelType w:val="multilevel"/>
    <w:tmpl w:val="31C0F9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5E840E4"/>
    <w:multiLevelType w:val="multilevel"/>
    <w:tmpl w:val="6A7EDC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85433B1"/>
    <w:multiLevelType w:val="multilevel"/>
    <w:tmpl w:val="B47C75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8E2013C"/>
    <w:multiLevelType w:val="multilevel"/>
    <w:tmpl w:val="2098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7332E5"/>
    <w:multiLevelType w:val="multilevel"/>
    <w:tmpl w:val="973442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BE4505A"/>
    <w:multiLevelType w:val="multilevel"/>
    <w:tmpl w:val="A3CC53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0D0D67AD"/>
    <w:multiLevelType w:val="multilevel"/>
    <w:tmpl w:val="50FAF7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2EC14ED"/>
    <w:multiLevelType w:val="multilevel"/>
    <w:tmpl w:val="1436B5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32773F7"/>
    <w:multiLevelType w:val="multilevel"/>
    <w:tmpl w:val="186678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42E69EA"/>
    <w:multiLevelType w:val="multilevel"/>
    <w:tmpl w:val="FD0EC9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4B066BB"/>
    <w:multiLevelType w:val="multilevel"/>
    <w:tmpl w:val="B5EA8378"/>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13" w15:restartNumberingAfterBreak="0">
    <w:nsid w:val="14FA749F"/>
    <w:multiLevelType w:val="multilevel"/>
    <w:tmpl w:val="70C00C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15B78501"/>
    <w:multiLevelType w:val="hybridMultilevel"/>
    <w:tmpl w:val="FFFFFFFF"/>
    <w:lvl w:ilvl="0" w:tplc="854091DE">
      <w:start w:val="1"/>
      <w:numFmt w:val="bullet"/>
      <w:lvlText w:val=""/>
      <w:lvlJc w:val="left"/>
      <w:pPr>
        <w:ind w:left="1080" w:hanging="360"/>
      </w:pPr>
      <w:rPr>
        <w:rFonts w:hint="default" w:ascii="Symbol" w:hAnsi="Symbol"/>
      </w:rPr>
    </w:lvl>
    <w:lvl w:ilvl="1" w:tplc="80666306">
      <w:start w:val="1"/>
      <w:numFmt w:val="bullet"/>
      <w:lvlText w:val="o"/>
      <w:lvlJc w:val="left"/>
      <w:pPr>
        <w:ind w:left="1800" w:hanging="360"/>
      </w:pPr>
      <w:rPr>
        <w:rFonts w:hint="default" w:ascii="Courier New" w:hAnsi="Courier New"/>
      </w:rPr>
    </w:lvl>
    <w:lvl w:ilvl="2" w:tplc="7C901758">
      <w:start w:val="1"/>
      <w:numFmt w:val="bullet"/>
      <w:lvlText w:val=""/>
      <w:lvlJc w:val="left"/>
      <w:pPr>
        <w:ind w:left="2520" w:hanging="360"/>
      </w:pPr>
      <w:rPr>
        <w:rFonts w:hint="default" w:ascii="Wingdings" w:hAnsi="Wingdings"/>
      </w:rPr>
    </w:lvl>
    <w:lvl w:ilvl="3" w:tplc="D5582008">
      <w:start w:val="1"/>
      <w:numFmt w:val="bullet"/>
      <w:lvlText w:val=""/>
      <w:lvlJc w:val="left"/>
      <w:pPr>
        <w:ind w:left="3240" w:hanging="360"/>
      </w:pPr>
      <w:rPr>
        <w:rFonts w:hint="default" w:ascii="Symbol" w:hAnsi="Symbol"/>
      </w:rPr>
    </w:lvl>
    <w:lvl w:ilvl="4" w:tplc="57EE9C74">
      <w:start w:val="1"/>
      <w:numFmt w:val="bullet"/>
      <w:lvlText w:val="o"/>
      <w:lvlJc w:val="left"/>
      <w:pPr>
        <w:ind w:left="3960" w:hanging="360"/>
      </w:pPr>
      <w:rPr>
        <w:rFonts w:hint="default" w:ascii="Courier New" w:hAnsi="Courier New"/>
      </w:rPr>
    </w:lvl>
    <w:lvl w:ilvl="5" w:tplc="90708524">
      <w:start w:val="1"/>
      <w:numFmt w:val="bullet"/>
      <w:lvlText w:val=""/>
      <w:lvlJc w:val="left"/>
      <w:pPr>
        <w:ind w:left="4680" w:hanging="360"/>
      </w:pPr>
      <w:rPr>
        <w:rFonts w:hint="default" w:ascii="Wingdings" w:hAnsi="Wingdings"/>
      </w:rPr>
    </w:lvl>
    <w:lvl w:ilvl="6" w:tplc="1CBA7CD8">
      <w:start w:val="1"/>
      <w:numFmt w:val="bullet"/>
      <w:lvlText w:val=""/>
      <w:lvlJc w:val="left"/>
      <w:pPr>
        <w:ind w:left="5400" w:hanging="360"/>
      </w:pPr>
      <w:rPr>
        <w:rFonts w:hint="default" w:ascii="Symbol" w:hAnsi="Symbol"/>
      </w:rPr>
    </w:lvl>
    <w:lvl w:ilvl="7" w:tplc="CC6E4F88">
      <w:start w:val="1"/>
      <w:numFmt w:val="bullet"/>
      <w:lvlText w:val="o"/>
      <w:lvlJc w:val="left"/>
      <w:pPr>
        <w:ind w:left="6120" w:hanging="360"/>
      </w:pPr>
      <w:rPr>
        <w:rFonts w:hint="default" w:ascii="Courier New" w:hAnsi="Courier New"/>
      </w:rPr>
    </w:lvl>
    <w:lvl w:ilvl="8" w:tplc="6468865C">
      <w:start w:val="1"/>
      <w:numFmt w:val="bullet"/>
      <w:lvlText w:val=""/>
      <w:lvlJc w:val="left"/>
      <w:pPr>
        <w:ind w:left="6840" w:hanging="360"/>
      </w:pPr>
      <w:rPr>
        <w:rFonts w:hint="default" w:ascii="Wingdings" w:hAnsi="Wingdings"/>
      </w:rPr>
    </w:lvl>
  </w:abstractNum>
  <w:abstractNum w:abstractNumId="15" w15:restartNumberingAfterBreak="0">
    <w:nsid w:val="1744350B"/>
    <w:multiLevelType w:val="multilevel"/>
    <w:tmpl w:val="5936EF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19C55A12"/>
    <w:multiLevelType w:val="multilevel"/>
    <w:tmpl w:val="4CCA5AE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BEB3CB4"/>
    <w:multiLevelType w:val="multilevel"/>
    <w:tmpl w:val="2C38C4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1D987B05"/>
    <w:multiLevelType w:val="multilevel"/>
    <w:tmpl w:val="7C3223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1DC133CE"/>
    <w:multiLevelType w:val="multilevel"/>
    <w:tmpl w:val="6B3A0A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1E0B48F4"/>
    <w:multiLevelType w:val="multilevel"/>
    <w:tmpl w:val="100018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1EA72470"/>
    <w:multiLevelType w:val="multilevel"/>
    <w:tmpl w:val="3B20B5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2615375F"/>
    <w:multiLevelType w:val="multilevel"/>
    <w:tmpl w:val="EC80989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2A7C116F"/>
    <w:multiLevelType w:val="multilevel"/>
    <w:tmpl w:val="061A585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2B517D78"/>
    <w:multiLevelType w:val="multilevel"/>
    <w:tmpl w:val="571C32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2B6C06DE"/>
    <w:multiLevelType w:val="multilevel"/>
    <w:tmpl w:val="475880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2BDC51AC"/>
    <w:multiLevelType w:val="multilevel"/>
    <w:tmpl w:val="1946E4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2C1440CF"/>
    <w:multiLevelType w:val="multilevel"/>
    <w:tmpl w:val="29CCE6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2D3202DB"/>
    <w:multiLevelType w:val="multilevel"/>
    <w:tmpl w:val="7D2A14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36076F2D"/>
    <w:multiLevelType w:val="multilevel"/>
    <w:tmpl w:val="B3FC5D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38246BD0"/>
    <w:multiLevelType w:val="multilevel"/>
    <w:tmpl w:val="AA82C3A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3B7528F9"/>
    <w:multiLevelType w:val="multilevel"/>
    <w:tmpl w:val="493865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3BED23BC"/>
    <w:multiLevelType w:val="multilevel"/>
    <w:tmpl w:val="16528C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3E1A2F08"/>
    <w:multiLevelType w:val="multilevel"/>
    <w:tmpl w:val="E7AC59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3FD51E97"/>
    <w:multiLevelType w:val="multilevel"/>
    <w:tmpl w:val="86CE1BF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422D6D76"/>
    <w:multiLevelType w:val="multilevel"/>
    <w:tmpl w:val="33E06E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444670AA"/>
    <w:multiLevelType w:val="multilevel"/>
    <w:tmpl w:val="FBBA9C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4D030E6"/>
    <w:multiLevelType w:val="multilevel"/>
    <w:tmpl w:val="553C47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45796B03"/>
    <w:multiLevelType w:val="multilevel"/>
    <w:tmpl w:val="1CAEC9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9" w15:restartNumberingAfterBreak="0">
    <w:nsid w:val="45BC7A37"/>
    <w:multiLevelType w:val="multilevel"/>
    <w:tmpl w:val="DE7E2A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471B2915"/>
    <w:multiLevelType w:val="multilevel"/>
    <w:tmpl w:val="984870C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47CF1D16"/>
    <w:multiLevelType w:val="multilevel"/>
    <w:tmpl w:val="2E78F9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4A876AF0"/>
    <w:multiLevelType w:val="multilevel"/>
    <w:tmpl w:val="7D92CE4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15:restartNumberingAfterBreak="0">
    <w:nsid w:val="4B276A1E"/>
    <w:multiLevelType w:val="multilevel"/>
    <w:tmpl w:val="B1D278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4" w15:restartNumberingAfterBreak="0">
    <w:nsid w:val="4E0F5AAD"/>
    <w:multiLevelType w:val="multilevel"/>
    <w:tmpl w:val="D4DCAD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4EE85371"/>
    <w:multiLevelType w:val="hybridMultilevel"/>
    <w:tmpl w:val="2042E6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F1F0F02"/>
    <w:multiLevelType w:val="multilevel"/>
    <w:tmpl w:val="C322A2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4F71D25A"/>
    <w:multiLevelType w:val="hybridMultilevel"/>
    <w:tmpl w:val="CBA03E84"/>
    <w:lvl w:ilvl="0" w:tplc="BCCA1ABA">
      <w:start w:val="1"/>
      <w:numFmt w:val="decimal"/>
      <w:lvlText w:val="%1."/>
      <w:lvlJc w:val="left"/>
      <w:pPr>
        <w:ind w:left="1080" w:hanging="360"/>
      </w:pPr>
    </w:lvl>
    <w:lvl w:ilvl="1" w:tplc="B2CEFB56">
      <w:start w:val="1"/>
      <w:numFmt w:val="lowerLetter"/>
      <w:lvlText w:val="%2."/>
      <w:lvlJc w:val="left"/>
      <w:pPr>
        <w:ind w:left="1800" w:hanging="360"/>
      </w:pPr>
    </w:lvl>
    <w:lvl w:ilvl="2" w:tplc="D132005A">
      <w:start w:val="1"/>
      <w:numFmt w:val="lowerRoman"/>
      <w:lvlText w:val="%3."/>
      <w:lvlJc w:val="right"/>
      <w:pPr>
        <w:ind w:left="2520" w:hanging="180"/>
      </w:pPr>
    </w:lvl>
    <w:lvl w:ilvl="3" w:tplc="E9946BF0">
      <w:start w:val="1"/>
      <w:numFmt w:val="decimal"/>
      <w:lvlText w:val="%4."/>
      <w:lvlJc w:val="left"/>
      <w:pPr>
        <w:ind w:left="3240" w:hanging="360"/>
      </w:pPr>
    </w:lvl>
    <w:lvl w:ilvl="4" w:tplc="72522588">
      <w:start w:val="1"/>
      <w:numFmt w:val="lowerLetter"/>
      <w:lvlText w:val="%5."/>
      <w:lvlJc w:val="left"/>
      <w:pPr>
        <w:ind w:left="3960" w:hanging="360"/>
      </w:pPr>
    </w:lvl>
    <w:lvl w:ilvl="5" w:tplc="56F08FBE">
      <w:start w:val="1"/>
      <w:numFmt w:val="lowerRoman"/>
      <w:lvlText w:val="%6."/>
      <w:lvlJc w:val="right"/>
      <w:pPr>
        <w:ind w:left="4680" w:hanging="180"/>
      </w:pPr>
    </w:lvl>
    <w:lvl w:ilvl="6" w:tplc="172E7E4A">
      <w:start w:val="1"/>
      <w:numFmt w:val="decimal"/>
      <w:lvlText w:val="%7."/>
      <w:lvlJc w:val="left"/>
      <w:pPr>
        <w:ind w:left="5400" w:hanging="360"/>
      </w:pPr>
    </w:lvl>
    <w:lvl w:ilvl="7" w:tplc="3FD059B8">
      <w:start w:val="1"/>
      <w:numFmt w:val="lowerLetter"/>
      <w:lvlText w:val="%8."/>
      <w:lvlJc w:val="left"/>
      <w:pPr>
        <w:ind w:left="6120" w:hanging="360"/>
      </w:pPr>
    </w:lvl>
    <w:lvl w:ilvl="8" w:tplc="614E5676">
      <w:start w:val="1"/>
      <w:numFmt w:val="lowerRoman"/>
      <w:lvlText w:val="%9."/>
      <w:lvlJc w:val="right"/>
      <w:pPr>
        <w:ind w:left="6840" w:hanging="180"/>
      </w:pPr>
    </w:lvl>
  </w:abstractNum>
  <w:abstractNum w:abstractNumId="48" w15:restartNumberingAfterBreak="0">
    <w:nsid w:val="513A6FC6"/>
    <w:multiLevelType w:val="multilevel"/>
    <w:tmpl w:val="8D961F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537E5496"/>
    <w:multiLevelType w:val="multilevel"/>
    <w:tmpl w:val="900A56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54BA9E07"/>
    <w:multiLevelType w:val="hybridMultilevel"/>
    <w:tmpl w:val="FFFFFFFF"/>
    <w:lvl w:ilvl="0" w:tplc="814A9886">
      <w:start w:val="1"/>
      <w:numFmt w:val="bullet"/>
      <w:lvlText w:val=""/>
      <w:lvlJc w:val="left"/>
      <w:pPr>
        <w:ind w:left="1080" w:hanging="360"/>
      </w:pPr>
      <w:rPr>
        <w:rFonts w:hint="default" w:ascii="Symbol" w:hAnsi="Symbol"/>
      </w:rPr>
    </w:lvl>
    <w:lvl w:ilvl="1" w:tplc="B3D4474C">
      <w:start w:val="1"/>
      <w:numFmt w:val="bullet"/>
      <w:lvlText w:val="o"/>
      <w:lvlJc w:val="left"/>
      <w:pPr>
        <w:ind w:left="1800" w:hanging="360"/>
      </w:pPr>
      <w:rPr>
        <w:rFonts w:hint="default" w:ascii="Courier New" w:hAnsi="Courier New"/>
      </w:rPr>
    </w:lvl>
    <w:lvl w:ilvl="2" w:tplc="82183032">
      <w:start w:val="1"/>
      <w:numFmt w:val="bullet"/>
      <w:lvlText w:val=""/>
      <w:lvlJc w:val="left"/>
      <w:pPr>
        <w:ind w:left="2520" w:hanging="360"/>
      </w:pPr>
      <w:rPr>
        <w:rFonts w:hint="default" w:ascii="Wingdings" w:hAnsi="Wingdings"/>
      </w:rPr>
    </w:lvl>
    <w:lvl w:ilvl="3" w:tplc="7B3C1400">
      <w:start w:val="1"/>
      <w:numFmt w:val="bullet"/>
      <w:lvlText w:val=""/>
      <w:lvlJc w:val="left"/>
      <w:pPr>
        <w:ind w:left="3240" w:hanging="360"/>
      </w:pPr>
      <w:rPr>
        <w:rFonts w:hint="default" w:ascii="Symbol" w:hAnsi="Symbol"/>
      </w:rPr>
    </w:lvl>
    <w:lvl w:ilvl="4" w:tplc="9536B1A4">
      <w:start w:val="1"/>
      <w:numFmt w:val="bullet"/>
      <w:lvlText w:val="o"/>
      <w:lvlJc w:val="left"/>
      <w:pPr>
        <w:ind w:left="3960" w:hanging="360"/>
      </w:pPr>
      <w:rPr>
        <w:rFonts w:hint="default" w:ascii="Courier New" w:hAnsi="Courier New"/>
      </w:rPr>
    </w:lvl>
    <w:lvl w:ilvl="5" w:tplc="78C47C5A">
      <w:start w:val="1"/>
      <w:numFmt w:val="bullet"/>
      <w:lvlText w:val=""/>
      <w:lvlJc w:val="left"/>
      <w:pPr>
        <w:ind w:left="4680" w:hanging="360"/>
      </w:pPr>
      <w:rPr>
        <w:rFonts w:hint="default" w:ascii="Wingdings" w:hAnsi="Wingdings"/>
      </w:rPr>
    </w:lvl>
    <w:lvl w:ilvl="6" w:tplc="124C3FA0">
      <w:start w:val="1"/>
      <w:numFmt w:val="bullet"/>
      <w:lvlText w:val=""/>
      <w:lvlJc w:val="left"/>
      <w:pPr>
        <w:ind w:left="5400" w:hanging="360"/>
      </w:pPr>
      <w:rPr>
        <w:rFonts w:hint="default" w:ascii="Symbol" w:hAnsi="Symbol"/>
      </w:rPr>
    </w:lvl>
    <w:lvl w:ilvl="7" w:tplc="3398C9A0">
      <w:start w:val="1"/>
      <w:numFmt w:val="bullet"/>
      <w:lvlText w:val="o"/>
      <w:lvlJc w:val="left"/>
      <w:pPr>
        <w:ind w:left="6120" w:hanging="360"/>
      </w:pPr>
      <w:rPr>
        <w:rFonts w:hint="default" w:ascii="Courier New" w:hAnsi="Courier New"/>
      </w:rPr>
    </w:lvl>
    <w:lvl w:ilvl="8" w:tplc="78C0BD3A">
      <w:start w:val="1"/>
      <w:numFmt w:val="bullet"/>
      <w:lvlText w:val=""/>
      <w:lvlJc w:val="left"/>
      <w:pPr>
        <w:ind w:left="6840" w:hanging="360"/>
      </w:pPr>
      <w:rPr>
        <w:rFonts w:hint="default" w:ascii="Wingdings" w:hAnsi="Wingdings"/>
      </w:rPr>
    </w:lvl>
  </w:abstractNum>
  <w:abstractNum w:abstractNumId="51" w15:restartNumberingAfterBreak="0">
    <w:nsid w:val="58BE3E37"/>
    <w:multiLevelType w:val="multilevel"/>
    <w:tmpl w:val="198447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59FA122E"/>
    <w:multiLevelType w:val="multilevel"/>
    <w:tmpl w:val="696E0C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3" w15:restartNumberingAfterBreak="0">
    <w:nsid w:val="5A7DFE0C"/>
    <w:multiLevelType w:val="hybridMultilevel"/>
    <w:tmpl w:val="FFFFFFFF"/>
    <w:lvl w:ilvl="0" w:tplc="F57EA224">
      <w:start w:val="1"/>
      <w:numFmt w:val="bullet"/>
      <w:lvlText w:val=""/>
      <w:lvlJc w:val="left"/>
      <w:pPr>
        <w:ind w:left="1080" w:hanging="360"/>
      </w:pPr>
      <w:rPr>
        <w:rFonts w:hint="default" w:ascii="Symbol" w:hAnsi="Symbol"/>
      </w:rPr>
    </w:lvl>
    <w:lvl w:ilvl="1" w:tplc="CE2E5778">
      <w:start w:val="1"/>
      <w:numFmt w:val="bullet"/>
      <w:lvlText w:val="o"/>
      <w:lvlJc w:val="left"/>
      <w:pPr>
        <w:ind w:left="1800" w:hanging="360"/>
      </w:pPr>
      <w:rPr>
        <w:rFonts w:hint="default" w:ascii="Courier New" w:hAnsi="Courier New"/>
      </w:rPr>
    </w:lvl>
    <w:lvl w:ilvl="2" w:tplc="07603E02">
      <w:start w:val="1"/>
      <w:numFmt w:val="bullet"/>
      <w:lvlText w:val=""/>
      <w:lvlJc w:val="left"/>
      <w:pPr>
        <w:ind w:left="2520" w:hanging="360"/>
      </w:pPr>
      <w:rPr>
        <w:rFonts w:hint="default" w:ascii="Wingdings" w:hAnsi="Wingdings"/>
      </w:rPr>
    </w:lvl>
    <w:lvl w:ilvl="3" w:tplc="483A3900">
      <w:start w:val="1"/>
      <w:numFmt w:val="bullet"/>
      <w:lvlText w:val=""/>
      <w:lvlJc w:val="left"/>
      <w:pPr>
        <w:ind w:left="3240" w:hanging="360"/>
      </w:pPr>
      <w:rPr>
        <w:rFonts w:hint="default" w:ascii="Symbol" w:hAnsi="Symbol"/>
      </w:rPr>
    </w:lvl>
    <w:lvl w:ilvl="4" w:tplc="22544E3E">
      <w:start w:val="1"/>
      <w:numFmt w:val="bullet"/>
      <w:lvlText w:val="o"/>
      <w:lvlJc w:val="left"/>
      <w:pPr>
        <w:ind w:left="3960" w:hanging="360"/>
      </w:pPr>
      <w:rPr>
        <w:rFonts w:hint="default" w:ascii="Courier New" w:hAnsi="Courier New"/>
      </w:rPr>
    </w:lvl>
    <w:lvl w:ilvl="5" w:tplc="1C7ADDAE">
      <w:start w:val="1"/>
      <w:numFmt w:val="bullet"/>
      <w:lvlText w:val=""/>
      <w:lvlJc w:val="left"/>
      <w:pPr>
        <w:ind w:left="4680" w:hanging="360"/>
      </w:pPr>
      <w:rPr>
        <w:rFonts w:hint="default" w:ascii="Wingdings" w:hAnsi="Wingdings"/>
      </w:rPr>
    </w:lvl>
    <w:lvl w:ilvl="6" w:tplc="F8C42E04">
      <w:start w:val="1"/>
      <w:numFmt w:val="bullet"/>
      <w:lvlText w:val=""/>
      <w:lvlJc w:val="left"/>
      <w:pPr>
        <w:ind w:left="5400" w:hanging="360"/>
      </w:pPr>
      <w:rPr>
        <w:rFonts w:hint="default" w:ascii="Symbol" w:hAnsi="Symbol"/>
      </w:rPr>
    </w:lvl>
    <w:lvl w:ilvl="7" w:tplc="C040C868">
      <w:start w:val="1"/>
      <w:numFmt w:val="bullet"/>
      <w:lvlText w:val="o"/>
      <w:lvlJc w:val="left"/>
      <w:pPr>
        <w:ind w:left="6120" w:hanging="360"/>
      </w:pPr>
      <w:rPr>
        <w:rFonts w:hint="default" w:ascii="Courier New" w:hAnsi="Courier New"/>
      </w:rPr>
    </w:lvl>
    <w:lvl w:ilvl="8" w:tplc="F10AAC1E">
      <w:start w:val="1"/>
      <w:numFmt w:val="bullet"/>
      <w:lvlText w:val=""/>
      <w:lvlJc w:val="left"/>
      <w:pPr>
        <w:ind w:left="6840" w:hanging="360"/>
      </w:pPr>
      <w:rPr>
        <w:rFonts w:hint="default" w:ascii="Wingdings" w:hAnsi="Wingdings"/>
      </w:rPr>
    </w:lvl>
  </w:abstractNum>
  <w:abstractNum w:abstractNumId="54" w15:restartNumberingAfterBreak="0">
    <w:nsid w:val="5B0C2F74"/>
    <w:multiLevelType w:val="multilevel"/>
    <w:tmpl w:val="756412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5" w15:restartNumberingAfterBreak="0">
    <w:nsid w:val="5F0A3D98"/>
    <w:multiLevelType w:val="multilevel"/>
    <w:tmpl w:val="795416C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5FA03F77"/>
    <w:multiLevelType w:val="multilevel"/>
    <w:tmpl w:val="0846E6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7" w15:restartNumberingAfterBreak="0">
    <w:nsid w:val="63E62A55"/>
    <w:multiLevelType w:val="multilevel"/>
    <w:tmpl w:val="934646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8" w15:restartNumberingAfterBreak="0">
    <w:nsid w:val="64362CC6"/>
    <w:multiLevelType w:val="multilevel"/>
    <w:tmpl w:val="B31E26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9" w15:restartNumberingAfterBreak="0">
    <w:nsid w:val="65AF4849"/>
    <w:multiLevelType w:val="multilevel"/>
    <w:tmpl w:val="B31479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0" w15:restartNumberingAfterBreak="0">
    <w:nsid w:val="65B50D6F"/>
    <w:multiLevelType w:val="multilevel"/>
    <w:tmpl w:val="091E0D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1" w15:restartNumberingAfterBreak="0">
    <w:nsid w:val="680C5EAC"/>
    <w:multiLevelType w:val="multilevel"/>
    <w:tmpl w:val="65140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9163039"/>
    <w:multiLevelType w:val="multilevel"/>
    <w:tmpl w:val="64324E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3" w15:restartNumberingAfterBreak="0">
    <w:nsid w:val="6CCA3D41"/>
    <w:multiLevelType w:val="multilevel"/>
    <w:tmpl w:val="65DADB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6D040BB5"/>
    <w:multiLevelType w:val="multilevel"/>
    <w:tmpl w:val="A6266D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15:restartNumberingAfterBreak="0">
    <w:nsid w:val="6DD544A8"/>
    <w:multiLevelType w:val="multilevel"/>
    <w:tmpl w:val="5C4892A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6" w15:restartNumberingAfterBreak="0">
    <w:nsid w:val="7062306E"/>
    <w:multiLevelType w:val="multilevel"/>
    <w:tmpl w:val="4F5CF4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7" w15:restartNumberingAfterBreak="0">
    <w:nsid w:val="71977B77"/>
    <w:multiLevelType w:val="multilevel"/>
    <w:tmpl w:val="A9AE196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8" w15:restartNumberingAfterBreak="0">
    <w:nsid w:val="719B05AF"/>
    <w:multiLevelType w:val="multilevel"/>
    <w:tmpl w:val="6A5CE0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9" w15:restartNumberingAfterBreak="0">
    <w:nsid w:val="71EA6A20"/>
    <w:multiLevelType w:val="multilevel"/>
    <w:tmpl w:val="3BEC28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0" w15:restartNumberingAfterBreak="0">
    <w:nsid w:val="73BA6FEA"/>
    <w:multiLevelType w:val="multilevel"/>
    <w:tmpl w:val="41D26D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1" w15:restartNumberingAfterBreak="0">
    <w:nsid w:val="77BF296D"/>
    <w:multiLevelType w:val="multilevel"/>
    <w:tmpl w:val="CF466F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2" w15:restartNumberingAfterBreak="0">
    <w:nsid w:val="77D738FC"/>
    <w:multiLevelType w:val="multilevel"/>
    <w:tmpl w:val="A2A41E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3" w15:restartNumberingAfterBreak="0">
    <w:nsid w:val="77DB5E15"/>
    <w:multiLevelType w:val="multilevel"/>
    <w:tmpl w:val="21E21E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4" w15:restartNumberingAfterBreak="0">
    <w:nsid w:val="789944EC"/>
    <w:multiLevelType w:val="multilevel"/>
    <w:tmpl w:val="83FE36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5" w15:restartNumberingAfterBreak="0">
    <w:nsid w:val="797124AB"/>
    <w:multiLevelType w:val="multilevel"/>
    <w:tmpl w:val="E2AC84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6" w15:restartNumberingAfterBreak="0">
    <w:nsid w:val="79F63104"/>
    <w:multiLevelType w:val="multilevel"/>
    <w:tmpl w:val="584A5F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7" w15:restartNumberingAfterBreak="0">
    <w:nsid w:val="7A08608D"/>
    <w:multiLevelType w:val="multilevel"/>
    <w:tmpl w:val="8CC86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C547C7B"/>
    <w:multiLevelType w:val="multilevel"/>
    <w:tmpl w:val="82F2DB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E683ACE"/>
    <w:multiLevelType w:val="multilevel"/>
    <w:tmpl w:val="7592D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F2872A2"/>
    <w:multiLevelType w:val="multilevel"/>
    <w:tmpl w:val="28A47F8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92726250">
    <w:abstractNumId w:val="47"/>
  </w:num>
  <w:num w:numId="2" w16cid:durableId="1778256992">
    <w:abstractNumId w:val="50"/>
  </w:num>
  <w:num w:numId="3" w16cid:durableId="1857771178">
    <w:abstractNumId w:val="53"/>
  </w:num>
  <w:num w:numId="4" w16cid:durableId="970138117">
    <w:abstractNumId w:val="14"/>
  </w:num>
  <w:num w:numId="5" w16cid:durableId="1541279908">
    <w:abstractNumId w:val="63"/>
  </w:num>
  <w:num w:numId="6" w16cid:durableId="1224102656">
    <w:abstractNumId w:val="21"/>
  </w:num>
  <w:num w:numId="7" w16cid:durableId="1310280952">
    <w:abstractNumId w:val="62"/>
  </w:num>
  <w:num w:numId="8" w16cid:durableId="2009558486">
    <w:abstractNumId w:val="80"/>
  </w:num>
  <w:num w:numId="9" w16cid:durableId="970330034">
    <w:abstractNumId w:val="0"/>
  </w:num>
  <w:num w:numId="10" w16cid:durableId="2071414123">
    <w:abstractNumId w:val="54"/>
  </w:num>
  <w:num w:numId="11" w16cid:durableId="650673844">
    <w:abstractNumId w:val="66"/>
  </w:num>
  <w:num w:numId="12" w16cid:durableId="599021247">
    <w:abstractNumId w:val="16"/>
  </w:num>
  <w:num w:numId="13" w16cid:durableId="1456870412">
    <w:abstractNumId w:val="18"/>
  </w:num>
  <w:num w:numId="14" w16cid:durableId="1607077510">
    <w:abstractNumId w:val="48"/>
  </w:num>
  <w:num w:numId="15" w16cid:durableId="1261642150">
    <w:abstractNumId w:val="30"/>
  </w:num>
  <w:num w:numId="16" w16cid:durableId="1452475985">
    <w:abstractNumId w:val="10"/>
  </w:num>
  <w:num w:numId="17" w16cid:durableId="2081050553">
    <w:abstractNumId w:val="25"/>
  </w:num>
  <w:num w:numId="18" w16cid:durableId="1692298978">
    <w:abstractNumId w:val="4"/>
  </w:num>
  <w:num w:numId="19" w16cid:durableId="72892809">
    <w:abstractNumId w:val="26"/>
  </w:num>
  <w:num w:numId="20" w16cid:durableId="1414668957">
    <w:abstractNumId w:val="75"/>
  </w:num>
  <w:num w:numId="21" w16cid:durableId="581833434">
    <w:abstractNumId w:val="27"/>
  </w:num>
  <w:num w:numId="22" w16cid:durableId="1430348736">
    <w:abstractNumId w:val="51"/>
  </w:num>
  <w:num w:numId="23" w16cid:durableId="596257573">
    <w:abstractNumId w:val="67"/>
  </w:num>
  <w:num w:numId="24" w16cid:durableId="322128484">
    <w:abstractNumId w:val="71"/>
  </w:num>
  <w:num w:numId="25" w16cid:durableId="150295022">
    <w:abstractNumId w:val="29"/>
  </w:num>
  <w:num w:numId="26" w16cid:durableId="583536342">
    <w:abstractNumId w:val="55"/>
  </w:num>
  <w:num w:numId="27" w16cid:durableId="2014067902">
    <w:abstractNumId w:val="56"/>
  </w:num>
  <w:num w:numId="28" w16cid:durableId="1869372162">
    <w:abstractNumId w:val="9"/>
  </w:num>
  <w:num w:numId="29" w16cid:durableId="327095535">
    <w:abstractNumId w:val="39"/>
  </w:num>
  <w:num w:numId="30" w16cid:durableId="1999572435">
    <w:abstractNumId w:val="42"/>
  </w:num>
  <w:num w:numId="31" w16cid:durableId="1051927766">
    <w:abstractNumId w:val="79"/>
  </w:num>
  <w:num w:numId="32" w16cid:durableId="367032277">
    <w:abstractNumId w:val="69"/>
  </w:num>
  <w:num w:numId="33" w16cid:durableId="865288585">
    <w:abstractNumId w:val="64"/>
  </w:num>
  <w:num w:numId="34" w16cid:durableId="1104226628">
    <w:abstractNumId w:val="59"/>
  </w:num>
  <w:num w:numId="35" w16cid:durableId="542981120">
    <w:abstractNumId w:val="78"/>
  </w:num>
  <w:num w:numId="36" w16cid:durableId="297692015">
    <w:abstractNumId w:val="12"/>
  </w:num>
  <w:num w:numId="37" w16cid:durableId="1093665128">
    <w:abstractNumId w:val="11"/>
  </w:num>
  <w:num w:numId="38" w16cid:durableId="1841118527">
    <w:abstractNumId w:val="28"/>
  </w:num>
  <w:num w:numId="39" w16cid:durableId="793717849">
    <w:abstractNumId w:val="76"/>
  </w:num>
  <w:num w:numId="40" w16cid:durableId="1584220110">
    <w:abstractNumId w:val="20"/>
  </w:num>
  <w:num w:numId="41" w16cid:durableId="1852524696">
    <w:abstractNumId w:val="65"/>
  </w:num>
  <w:num w:numId="42" w16cid:durableId="685601276">
    <w:abstractNumId w:val="34"/>
  </w:num>
  <w:num w:numId="43" w16cid:durableId="2012564198">
    <w:abstractNumId w:val="22"/>
  </w:num>
  <w:num w:numId="44" w16cid:durableId="1179002521">
    <w:abstractNumId w:val="19"/>
  </w:num>
  <w:num w:numId="45" w16cid:durableId="1478763680">
    <w:abstractNumId w:val="58"/>
  </w:num>
  <w:num w:numId="46" w16cid:durableId="1072776361">
    <w:abstractNumId w:val="49"/>
  </w:num>
  <w:num w:numId="47" w16cid:durableId="577403105">
    <w:abstractNumId w:val="33"/>
  </w:num>
  <w:num w:numId="48" w16cid:durableId="119997018">
    <w:abstractNumId w:val="36"/>
  </w:num>
  <w:num w:numId="49" w16cid:durableId="702285884">
    <w:abstractNumId w:val="73"/>
  </w:num>
  <w:num w:numId="50" w16cid:durableId="1066877466">
    <w:abstractNumId w:val="61"/>
  </w:num>
  <w:num w:numId="51" w16cid:durableId="1162624356">
    <w:abstractNumId w:val="23"/>
  </w:num>
  <w:num w:numId="52" w16cid:durableId="1584875009">
    <w:abstractNumId w:val="68"/>
  </w:num>
  <w:num w:numId="53" w16cid:durableId="37511812">
    <w:abstractNumId w:val="37"/>
  </w:num>
  <w:num w:numId="54" w16cid:durableId="614213774">
    <w:abstractNumId w:val="43"/>
  </w:num>
  <w:num w:numId="55" w16cid:durableId="312368399">
    <w:abstractNumId w:val="72"/>
  </w:num>
  <w:num w:numId="56" w16cid:durableId="623266223">
    <w:abstractNumId w:val="46"/>
  </w:num>
  <w:num w:numId="57" w16cid:durableId="306594491">
    <w:abstractNumId w:val="3"/>
  </w:num>
  <w:num w:numId="58" w16cid:durableId="522092020">
    <w:abstractNumId w:val="31"/>
  </w:num>
  <w:num w:numId="59" w16cid:durableId="1289975138">
    <w:abstractNumId w:val="5"/>
  </w:num>
  <w:num w:numId="60" w16cid:durableId="1705402007">
    <w:abstractNumId w:val="74"/>
  </w:num>
  <w:num w:numId="61" w16cid:durableId="299116560">
    <w:abstractNumId w:val="7"/>
  </w:num>
  <w:num w:numId="62" w16cid:durableId="138889861">
    <w:abstractNumId w:val="24"/>
  </w:num>
  <w:num w:numId="63" w16cid:durableId="71633274">
    <w:abstractNumId w:val="15"/>
  </w:num>
  <w:num w:numId="64" w16cid:durableId="2040663694">
    <w:abstractNumId w:val="2"/>
  </w:num>
  <w:num w:numId="65" w16cid:durableId="670839437">
    <w:abstractNumId w:val="6"/>
  </w:num>
  <w:num w:numId="66" w16cid:durableId="800997672">
    <w:abstractNumId w:val="13"/>
  </w:num>
  <w:num w:numId="67" w16cid:durableId="768162307">
    <w:abstractNumId w:val="57"/>
  </w:num>
  <w:num w:numId="68" w16cid:durableId="1243904302">
    <w:abstractNumId w:val="44"/>
  </w:num>
  <w:num w:numId="69" w16cid:durableId="342361060">
    <w:abstractNumId w:val="32"/>
  </w:num>
  <w:num w:numId="70" w16cid:durableId="2120101939">
    <w:abstractNumId w:val="1"/>
  </w:num>
  <w:num w:numId="71" w16cid:durableId="181214126">
    <w:abstractNumId w:val="41"/>
  </w:num>
  <w:num w:numId="72" w16cid:durableId="1842042748">
    <w:abstractNumId w:val="17"/>
  </w:num>
  <w:num w:numId="73" w16cid:durableId="1470711322">
    <w:abstractNumId w:val="60"/>
  </w:num>
  <w:num w:numId="74" w16cid:durableId="2023706488">
    <w:abstractNumId w:val="8"/>
  </w:num>
  <w:num w:numId="75" w16cid:durableId="1323358">
    <w:abstractNumId w:val="70"/>
  </w:num>
  <w:num w:numId="76" w16cid:durableId="191379017">
    <w:abstractNumId w:val="35"/>
  </w:num>
  <w:num w:numId="77" w16cid:durableId="1267880943">
    <w:abstractNumId w:val="40"/>
  </w:num>
  <w:num w:numId="78" w16cid:durableId="1661494079">
    <w:abstractNumId w:val="38"/>
  </w:num>
  <w:num w:numId="79" w16cid:durableId="61222433">
    <w:abstractNumId w:val="77"/>
  </w:num>
  <w:num w:numId="80" w16cid:durableId="89005649">
    <w:abstractNumId w:val="52"/>
  </w:num>
  <w:num w:numId="81" w16cid:durableId="1313951845">
    <w:abstractNumId w:val="45"/>
  </w:num>
  <w:numIdMacAtCleanup w:val="7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removePersonalInformation/>
  <w:removeDateAndTime/>
  <w:mirrorMargin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val="false"/>
  <w:defaultTabStop w:val="720"/>
  <w:characterSpacingControl w:val="doNotCompress"/>
  <w:hdrShapeDefaults>
    <o:shapedefaults v:ext="edit" spidmax="2050" fill="f" fillcolor="white" stroke="f">
      <v:fill on="f" color="white"/>
      <v:stroke on="f"/>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88"/>
    <w:rsid w:val="00000EB7"/>
    <w:rsid w:val="00001BEB"/>
    <w:rsid w:val="000033E0"/>
    <w:rsid w:val="0000763F"/>
    <w:rsid w:val="00010333"/>
    <w:rsid w:val="0001165E"/>
    <w:rsid w:val="00015163"/>
    <w:rsid w:val="00015D1A"/>
    <w:rsid w:val="00017527"/>
    <w:rsid w:val="0001752B"/>
    <w:rsid w:val="000236C1"/>
    <w:rsid w:val="0002387D"/>
    <w:rsid w:val="00024BCD"/>
    <w:rsid w:val="000370DC"/>
    <w:rsid w:val="00045E52"/>
    <w:rsid w:val="0005407B"/>
    <w:rsid w:val="0005609B"/>
    <w:rsid w:val="0006514D"/>
    <w:rsid w:val="0007058D"/>
    <w:rsid w:val="00074F70"/>
    <w:rsid w:val="00083261"/>
    <w:rsid w:val="00083BAA"/>
    <w:rsid w:val="000869AE"/>
    <w:rsid w:val="00094A45"/>
    <w:rsid w:val="00095E8E"/>
    <w:rsid w:val="00097309"/>
    <w:rsid w:val="00097C18"/>
    <w:rsid w:val="000A369F"/>
    <w:rsid w:val="000A474D"/>
    <w:rsid w:val="000A6A64"/>
    <w:rsid w:val="000A7E00"/>
    <w:rsid w:val="000B0380"/>
    <w:rsid w:val="000B0F70"/>
    <w:rsid w:val="000B16F5"/>
    <w:rsid w:val="000B22AE"/>
    <w:rsid w:val="000D0E27"/>
    <w:rsid w:val="000D7E20"/>
    <w:rsid w:val="000E4230"/>
    <w:rsid w:val="000F6E74"/>
    <w:rsid w:val="00102409"/>
    <w:rsid w:val="00105388"/>
    <w:rsid w:val="0010680C"/>
    <w:rsid w:val="001129C0"/>
    <w:rsid w:val="001135A7"/>
    <w:rsid w:val="00114947"/>
    <w:rsid w:val="00117432"/>
    <w:rsid w:val="0012022F"/>
    <w:rsid w:val="001206D0"/>
    <w:rsid w:val="00122333"/>
    <w:rsid w:val="001228A4"/>
    <w:rsid w:val="0012310F"/>
    <w:rsid w:val="00130840"/>
    <w:rsid w:val="00130BE6"/>
    <w:rsid w:val="00133A4D"/>
    <w:rsid w:val="00134B53"/>
    <w:rsid w:val="00135321"/>
    <w:rsid w:val="00136E0A"/>
    <w:rsid w:val="00141672"/>
    <w:rsid w:val="00143905"/>
    <w:rsid w:val="00144E46"/>
    <w:rsid w:val="00152B0B"/>
    <w:rsid w:val="00157EEC"/>
    <w:rsid w:val="00160A66"/>
    <w:rsid w:val="001614CF"/>
    <w:rsid w:val="00163A8D"/>
    <w:rsid w:val="001766D6"/>
    <w:rsid w:val="00182CDD"/>
    <w:rsid w:val="001876E3"/>
    <w:rsid w:val="00187C39"/>
    <w:rsid w:val="00190931"/>
    <w:rsid w:val="00192419"/>
    <w:rsid w:val="001926EB"/>
    <w:rsid w:val="00194C32"/>
    <w:rsid w:val="00195FE3"/>
    <w:rsid w:val="0019676B"/>
    <w:rsid w:val="001A0E27"/>
    <w:rsid w:val="001A2C72"/>
    <w:rsid w:val="001A7BCD"/>
    <w:rsid w:val="001B5784"/>
    <w:rsid w:val="001B6D02"/>
    <w:rsid w:val="001C18F9"/>
    <w:rsid w:val="001C270D"/>
    <w:rsid w:val="001C384A"/>
    <w:rsid w:val="001C549C"/>
    <w:rsid w:val="001C6CFC"/>
    <w:rsid w:val="001D16BE"/>
    <w:rsid w:val="001E2320"/>
    <w:rsid w:val="001F10D7"/>
    <w:rsid w:val="001F4660"/>
    <w:rsid w:val="001F4FB7"/>
    <w:rsid w:val="001F51B3"/>
    <w:rsid w:val="00200A3D"/>
    <w:rsid w:val="002015CE"/>
    <w:rsid w:val="00201A2C"/>
    <w:rsid w:val="00214E28"/>
    <w:rsid w:val="00215F04"/>
    <w:rsid w:val="002244BB"/>
    <w:rsid w:val="0022615D"/>
    <w:rsid w:val="002268CF"/>
    <w:rsid w:val="0023500F"/>
    <w:rsid w:val="00237022"/>
    <w:rsid w:val="00247189"/>
    <w:rsid w:val="00247543"/>
    <w:rsid w:val="00251D16"/>
    <w:rsid w:val="00260E01"/>
    <w:rsid w:val="002610EC"/>
    <w:rsid w:val="00261510"/>
    <w:rsid w:val="00270888"/>
    <w:rsid w:val="0027343E"/>
    <w:rsid w:val="00274D1F"/>
    <w:rsid w:val="0027616C"/>
    <w:rsid w:val="00277840"/>
    <w:rsid w:val="00277910"/>
    <w:rsid w:val="00285A16"/>
    <w:rsid w:val="002954F5"/>
    <w:rsid w:val="002A12E2"/>
    <w:rsid w:val="002A6ECC"/>
    <w:rsid w:val="002B2715"/>
    <w:rsid w:val="002C38B0"/>
    <w:rsid w:val="002C59C4"/>
    <w:rsid w:val="002D0D0B"/>
    <w:rsid w:val="002D6CEC"/>
    <w:rsid w:val="002E2572"/>
    <w:rsid w:val="002E49CE"/>
    <w:rsid w:val="002E5CE0"/>
    <w:rsid w:val="002E6253"/>
    <w:rsid w:val="002F058A"/>
    <w:rsid w:val="002F075A"/>
    <w:rsid w:val="003008B4"/>
    <w:rsid w:val="003059C2"/>
    <w:rsid w:val="003070D4"/>
    <w:rsid w:val="0030783A"/>
    <w:rsid w:val="00325026"/>
    <w:rsid w:val="003378F0"/>
    <w:rsid w:val="00341FC6"/>
    <w:rsid w:val="00342E0A"/>
    <w:rsid w:val="00350FFD"/>
    <w:rsid w:val="00352B81"/>
    <w:rsid w:val="00366438"/>
    <w:rsid w:val="00375A2D"/>
    <w:rsid w:val="00382C9D"/>
    <w:rsid w:val="003832A0"/>
    <w:rsid w:val="00384843"/>
    <w:rsid w:val="00394757"/>
    <w:rsid w:val="00394A59"/>
    <w:rsid w:val="00394DB3"/>
    <w:rsid w:val="003A0150"/>
    <w:rsid w:val="003A757A"/>
    <w:rsid w:val="003B07AB"/>
    <w:rsid w:val="003B309D"/>
    <w:rsid w:val="003C5A92"/>
    <w:rsid w:val="003D050B"/>
    <w:rsid w:val="003D0DC7"/>
    <w:rsid w:val="003D460C"/>
    <w:rsid w:val="003D4A41"/>
    <w:rsid w:val="003D6B4C"/>
    <w:rsid w:val="003E0A62"/>
    <w:rsid w:val="003E24DF"/>
    <w:rsid w:val="003E59CB"/>
    <w:rsid w:val="003E713B"/>
    <w:rsid w:val="003F086E"/>
    <w:rsid w:val="003F7C62"/>
    <w:rsid w:val="004012F9"/>
    <w:rsid w:val="0040392A"/>
    <w:rsid w:val="00406A3E"/>
    <w:rsid w:val="00410248"/>
    <w:rsid w:val="00410396"/>
    <w:rsid w:val="00413A29"/>
    <w:rsid w:val="0041428F"/>
    <w:rsid w:val="00415E95"/>
    <w:rsid w:val="0041747D"/>
    <w:rsid w:val="00420A4E"/>
    <w:rsid w:val="00426D15"/>
    <w:rsid w:val="004374E2"/>
    <w:rsid w:val="00443A26"/>
    <w:rsid w:val="00461493"/>
    <w:rsid w:val="00461F30"/>
    <w:rsid w:val="00462DAE"/>
    <w:rsid w:val="00465FB3"/>
    <w:rsid w:val="00467633"/>
    <w:rsid w:val="00476EA2"/>
    <w:rsid w:val="0048078D"/>
    <w:rsid w:val="00480C91"/>
    <w:rsid w:val="00490424"/>
    <w:rsid w:val="004A16D9"/>
    <w:rsid w:val="004A2B0D"/>
    <w:rsid w:val="004B2FC1"/>
    <w:rsid w:val="004C2A07"/>
    <w:rsid w:val="004C418E"/>
    <w:rsid w:val="004D48C8"/>
    <w:rsid w:val="004E02A4"/>
    <w:rsid w:val="004E05A2"/>
    <w:rsid w:val="004E1C87"/>
    <w:rsid w:val="004E44A1"/>
    <w:rsid w:val="004E600A"/>
    <w:rsid w:val="004F5D0E"/>
    <w:rsid w:val="004F7CD5"/>
    <w:rsid w:val="00502580"/>
    <w:rsid w:val="00502890"/>
    <w:rsid w:val="00504EA6"/>
    <w:rsid w:val="00506A14"/>
    <w:rsid w:val="00510B0E"/>
    <w:rsid w:val="00514D81"/>
    <w:rsid w:val="0051797A"/>
    <w:rsid w:val="00524068"/>
    <w:rsid w:val="00526E63"/>
    <w:rsid w:val="005303D4"/>
    <w:rsid w:val="005364D6"/>
    <w:rsid w:val="00541B06"/>
    <w:rsid w:val="00542A74"/>
    <w:rsid w:val="00543FA3"/>
    <w:rsid w:val="00544554"/>
    <w:rsid w:val="00545151"/>
    <w:rsid w:val="0054FFE4"/>
    <w:rsid w:val="00551743"/>
    <w:rsid w:val="00551DE0"/>
    <w:rsid w:val="00551DEE"/>
    <w:rsid w:val="005554AB"/>
    <w:rsid w:val="005566E6"/>
    <w:rsid w:val="00557D1E"/>
    <w:rsid w:val="00560E20"/>
    <w:rsid w:val="005614DA"/>
    <w:rsid w:val="00565F0C"/>
    <w:rsid w:val="00572636"/>
    <w:rsid w:val="005746E1"/>
    <w:rsid w:val="00575EB3"/>
    <w:rsid w:val="005760BF"/>
    <w:rsid w:val="00576AA3"/>
    <w:rsid w:val="00582A94"/>
    <w:rsid w:val="00592F37"/>
    <w:rsid w:val="005930BD"/>
    <w:rsid w:val="005A01E3"/>
    <w:rsid w:val="005B6AF1"/>
    <w:rsid w:val="005C2210"/>
    <w:rsid w:val="005C634D"/>
    <w:rsid w:val="005C6AF5"/>
    <w:rsid w:val="005D492E"/>
    <w:rsid w:val="005E1F6A"/>
    <w:rsid w:val="005E2C4A"/>
    <w:rsid w:val="005F0810"/>
    <w:rsid w:val="005F0ECA"/>
    <w:rsid w:val="005F2B47"/>
    <w:rsid w:val="00600418"/>
    <w:rsid w:val="00600751"/>
    <w:rsid w:val="0061237A"/>
    <w:rsid w:val="00613E07"/>
    <w:rsid w:val="006141EC"/>
    <w:rsid w:val="00615018"/>
    <w:rsid w:val="0062123A"/>
    <w:rsid w:val="00621F8B"/>
    <w:rsid w:val="00624DF1"/>
    <w:rsid w:val="006272AA"/>
    <w:rsid w:val="006303D7"/>
    <w:rsid w:val="00634E2D"/>
    <w:rsid w:val="0063739E"/>
    <w:rsid w:val="00637EA9"/>
    <w:rsid w:val="0064161F"/>
    <w:rsid w:val="0064650A"/>
    <w:rsid w:val="00646E75"/>
    <w:rsid w:val="0064771F"/>
    <w:rsid w:val="006533DE"/>
    <w:rsid w:val="006547F1"/>
    <w:rsid w:val="00660284"/>
    <w:rsid w:val="00661AE8"/>
    <w:rsid w:val="00675B8F"/>
    <w:rsid w:val="00684E92"/>
    <w:rsid w:val="00686934"/>
    <w:rsid w:val="00690156"/>
    <w:rsid w:val="00692EA5"/>
    <w:rsid w:val="006946B2"/>
    <w:rsid w:val="00695CE3"/>
    <w:rsid w:val="00696720"/>
    <w:rsid w:val="006A026D"/>
    <w:rsid w:val="006A527C"/>
    <w:rsid w:val="006A5FDD"/>
    <w:rsid w:val="006B02DD"/>
    <w:rsid w:val="006B0890"/>
    <w:rsid w:val="006B13B5"/>
    <w:rsid w:val="006C51F6"/>
    <w:rsid w:val="006C7A43"/>
    <w:rsid w:val="006D4D3C"/>
    <w:rsid w:val="006D6959"/>
    <w:rsid w:val="006E3356"/>
    <w:rsid w:val="006E7CEC"/>
    <w:rsid w:val="006F1F6A"/>
    <w:rsid w:val="006F2FD2"/>
    <w:rsid w:val="006F6271"/>
    <w:rsid w:val="006F6F10"/>
    <w:rsid w:val="006F7075"/>
    <w:rsid w:val="00711556"/>
    <w:rsid w:val="007156B0"/>
    <w:rsid w:val="0072110C"/>
    <w:rsid w:val="007221C1"/>
    <w:rsid w:val="007251FA"/>
    <w:rsid w:val="00726EA4"/>
    <w:rsid w:val="00727886"/>
    <w:rsid w:val="00732EA2"/>
    <w:rsid w:val="00733CA4"/>
    <w:rsid w:val="00734443"/>
    <w:rsid w:val="00741EDE"/>
    <w:rsid w:val="00751454"/>
    <w:rsid w:val="0075545A"/>
    <w:rsid w:val="007673A0"/>
    <w:rsid w:val="007741B2"/>
    <w:rsid w:val="007817E6"/>
    <w:rsid w:val="00782DF9"/>
    <w:rsid w:val="00783E79"/>
    <w:rsid w:val="007924D6"/>
    <w:rsid w:val="00794B0D"/>
    <w:rsid w:val="00796321"/>
    <w:rsid w:val="00796494"/>
    <w:rsid w:val="00796D6C"/>
    <w:rsid w:val="007A1F9E"/>
    <w:rsid w:val="007A27B3"/>
    <w:rsid w:val="007B5AE8"/>
    <w:rsid w:val="007C1974"/>
    <w:rsid w:val="007C20C7"/>
    <w:rsid w:val="007C389C"/>
    <w:rsid w:val="007C7CF4"/>
    <w:rsid w:val="007D6326"/>
    <w:rsid w:val="007D7D5A"/>
    <w:rsid w:val="007E26B2"/>
    <w:rsid w:val="007E31A8"/>
    <w:rsid w:val="007E335C"/>
    <w:rsid w:val="007F4682"/>
    <w:rsid w:val="007F5192"/>
    <w:rsid w:val="007F6A3E"/>
    <w:rsid w:val="00800B99"/>
    <w:rsid w:val="00800E83"/>
    <w:rsid w:val="00801C22"/>
    <w:rsid w:val="00804AFA"/>
    <w:rsid w:val="00804C81"/>
    <w:rsid w:val="0080773C"/>
    <w:rsid w:val="00813C11"/>
    <w:rsid w:val="00813E88"/>
    <w:rsid w:val="00813F20"/>
    <w:rsid w:val="0081404E"/>
    <w:rsid w:val="00816B5D"/>
    <w:rsid w:val="00817E95"/>
    <w:rsid w:val="008239F4"/>
    <w:rsid w:val="00823F38"/>
    <w:rsid w:val="00824448"/>
    <w:rsid w:val="00834D9E"/>
    <w:rsid w:val="00836882"/>
    <w:rsid w:val="00850CE9"/>
    <w:rsid w:val="00856181"/>
    <w:rsid w:val="008621C8"/>
    <w:rsid w:val="00875E9C"/>
    <w:rsid w:val="00882960"/>
    <w:rsid w:val="008A363F"/>
    <w:rsid w:val="008B1E05"/>
    <w:rsid w:val="008B6143"/>
    <w:rsid w:val="008C3980"/>
    <w:rsid w:val="008D45A6"/>
    <w:rsid w:val="008D6CF8"/>
    <w:rsid w:val="008D7AF6"/>
    <w:rsid w:val="008E0A51"/>
    <w:rsid w:val="008E0C0B"/>
    <w:rsid w:val="008F31B1"/>
    <w:rsid w:val="008F345C"/>
    <w:rsid w:val="008F73A9"/>
    <w:rsid w:val="00901EED"/>
    <w:rsid w:val="00904E90"/>
    <w:rsid w:val="00924AB4"/>
    <w:rsid w:val="009271A3"/>
    <w:rsid w:val="00927CD9"/>
    <w:rsid w:val="009300D1"/>
    <w:rsid w:val="0093155C"/>
    <w:rsid w:val="00952FE8"/>
    <w:rsid w:val="0095649E"/>
    <w:rsid w:val="00961E30"/>
    <w:rsid w:val="00966070"/>
    <w:rsid w:val="009701F3"/>
    <w:rsid w:val="00971E1A"/>
    <w:rsid w:val="009723BD"/>
    <w:rsid w:val="00980227"/>
    <w:rsid w:val="009832B6"/>
    <w:rsid w:val="009863A4"/>
    <w:rsid w:val="009A1B4F"/>
    <w:rsid w:val="009A3163"/>
    <w:rsid w:val="009A3DDF"/>
    <w:rsid w:val="009B69F4"/>
    <w:rsid w:val="009B7D85"/>
    <w:rsid w:val="009B7FF6"/>
    <w:rsid w:val="009C1347"/>
    <w:rsid w:val="009C4440"/>
    <w:rsid w:val="009D0600"/>
    <w:rsid w:val="009D2B84"/>
    <w:rsid w:val="009D309C"/>
    <w:rsid w:val="009D44BD"/>
    <w:rsid w:val="009D44ED"/>
    <w:rsid w:val="009D7948"/>
    <w:rsid w:val="009E2D03"/>
    <w:rsid w:val="009F0615"/>
    <w:rsid w:val="009F075E"/>
    <w:rsid w:val="009F44F0"/>
    <w:rsid w:val="009F671F"/>
    <w:rsid w:val="009F78D7"/>
    <w:rsid w:val="00A00CC4"/>
    <w:rsid w:val="00A0149A"/>
    <w:rsid w:val="00A05C78"/>
    <w:rsid w:val="00A05DB9"/>
    <w:rsid w:val="00A10A6F"/>
    <w:rsid w:val="00A14F84"/>
    <w:rsid w:val="00A17651"/>
    <w:rsid w:val="00A178E3"/>
    <w:rsid w:val="00A2037C"/>
    <w:rsid w:val="00A24471"/>
    <w:rsid w:val="00A26FE7"/>
    <w:rsid w:val="00A27A72"/>
    <w:rsid w:val="00A31367"/>
    <w:rsid w:val="00A3268E"/>
    <w:rsid w:val="00A3352B"/>
    <w:rsid w:val="00A372E1"/>
    <w:rsid w:val="00A408DC"/>
    <w:rsid w:val="00A443AC"/>
    <w:rsid w:val="00A44646"/>
    <w:rsid w:val="00A57E8D"/>
    <w:rsid w:val="00A57FC6"/>
    <w:rsid w:val="00A5995F"/>
    <w:rsid w:val="00A60C9B"/>
    <w:rsid w:val="00A625EA"/>
    <w:rsid w:val="00A66B18"/>
    <w:rsid w:val="00A6783B"/>
    <w:rsid w:val="00A73E4C"/>
    <w:rsid w:val="00A81D6A"/>
    <w:rsid w:val="00A8311C"/>
    <w:rsid w:val="00A868CF"/>
    <w:rsid w:val="00A93310"/>
    <w:rsid w:val="00A94D26"/>
    <w:rsid w:val="00A95F03"/>
    <w:rsid w:val="00A96CF8"/>
    <w:rsid w:val="00AA089B"/>
    <w:rsid w:val="00AA0DA4"/>
    <w:rsid w:val="00AA0DD2"/>
    <w:rsid w:val="00AA3844"/>
    <w:rsid w:val="00AA3E57"/>
    <w:rsid w:val="00AA49E4"/>
    <w:rsid w:val="00AA5E3A"/>
    <w:rsid w:val="00AA7D65"/>
    <w:rsid w:val="00AB1BD3"/>
    <w:rsid w:val="00AB35D9"/>
    <w:rsid w:val="00AB4084"/>
    <w:rsid w:val="00AC1891"/>
    <w:rsid w:val="00AC216F"/>
    <w:rsid w:val="00AC59EA"/>
    <w:rsid w:val="00AC7B86"/>
    <w:rsid w:val="00AD055A"/>
    <w:rsid w:val="00AD2F80"/>
    <w:rsid w:val="00AE0EC8"/>
    <w:rsid w:val="00AE1388"/>
    <w:rsid w:val="00AF0C40"/>
    <w:rsid w:val="00AF0E8C"/>
    <w:rsid w:val="00AF3982"/>
    <w:rsid w:val="00AF72E3"/>
    <w:rsid w:val="00B02FEA"/>
    <w:rsid w:val="00B04396"/>
    <w:rsid w:val="00B04866"/>
    <w:rsid w:val="00B05307"/>
    <w:rsid w:val="00B10307"/>
    <w:rsid w:val="00B1688A"/>
    <w:rsid w:val="00B176F1"/>
    <w:rsid w:val="00B228DA"/>
    <w:rsid w:val="00B250AC"/>
    <w:rsid w:val="00B266B0"/>
    <w:rsid w:val="00B304EF"/>
    <w:rsid w:val="00B306FB"/>
    <w:rsid w:val="00B31982"/>
    <w:rsid w:val="00B50294"/>
    <w:rsid w:val="00B57D6E"/>
    <w:rsid w:val="00B62B05"/>
    <w:rsid w:val="00B7233B"/>
    <w:rsid w:val="00B72D2A"/>
    <w:rsid w:val="00B737D2"/>
    <w:rsid w:val="00B74AF3"/>
    <w:rsid w:val="00B80737"/>
    <w:rsid w:val="00B86259"/>
    <w:rsid w:val="00B87271"/>
    <w:rsid w:val="00B93B89"/>
    <w:rsid w:val="00BA1ABA"/>
    <w:rsid w:val="00BB04A4"/>
    <w:rsid w:val="00BB15ED"/>
    <w:rsid w:val="00BB1AA9"/>
    <w:rsid w:val="00BB3B22"/>
    <w:rsid w:val="00BB424E"/>
    <w:rsid w:val="00BB78F3"/>
    <w:rsid w:val="00BC4C50"/>
    <w:rsid w:val="00BC6248"/>
    <w:rsid w:val="00BD4135"/>
    <w:rsid w:val="00BD71FE"/>
    <w:rsid w:val="00BE1E7B"/>
    <w:rsid w:val="00BF0633"/>
    <w:rsid w:val="00BF06FE"/>
    <w:rsid w:val="00BF355E"/>
    <w:rsid w:val="00C05A4F"/>
    <w:rsid w:val="00C13C61"/>
    <w:rsid w:val="00C17A25"/>
    <w:rsid w:val="00C2411D"/>
    <w:rsid w:val="00C30C68"/>
    <w:rsid w:val="00C31455"/>
    <w:rsid w:val="00C358A5"/>
    <w:rsid w:val="00C414DD"/>
    <w:rsid w:val="00C425F7"/>
    <w:rsid w:val="00C46642"/>
    <w:rsid w:val="00C46AC4"/>
    <w:rsid w:val="00C53721"/>
    <w:rsid w:val="00C54C75"/>
    <w:rsid w:val="00C553BD"/>
    <w:rsid w:val="00C60F2A"/>
    <w:rsid w:val="00C66B04"/>
    <w:rsid w:val="00C67645"/>
    <w:rsid w:val="00C701F7"/>
    <w:rsid w:val="00C70786"/>
    <w:rsid w:val="00C72530"/>
    <w:rsid w:val="00C73977"/>
    <w:rsid w:val="00C77AF9"/>
    <w:rsid w:val="00C80181"/>
    <w:rsid w:val="00C853CB"/>
    <w:rsid w:val="00C8665C"/>
    <w:rsid w:val="00C94FFC"/>
    <w:rsid w:val="00C96B77"/>
    <w:rsid w:val="00CA10BD"/>
    <w:rsid w:val="00CA2845"/>
    <w:rsid w:val="00CA344B"/>
    <w:rsid w:val="00CA5BD4"/>
    <w:rsid w:val="00CC083E"/>
    <w:rsid w:val="00CC2945"/>
    <w:rsid w:val="00CC5E03"/>
    <w:rsid w:val="00CD6145"/>
    <w:rsid w:val="00CE103A"/>
    <w:rsid w:val="00CF14E2"/>
    <w:rsid w:val="00CF4FCA"/>
    <w:rsid w:val="00CF5E66"/>
    <w:rsid w:val="00D0685F"/>
    <w:rsid w:val="00D10958"/>
    <w:rsid w:val="00D20590"/>
    <w:rsid w:val="00D218E1"/>
    <w:rsid w:val="00D249DF"/>
    <w:rsid w:val="00D25FA6"/>
    <w:rsid w:val="00D274F9"/>
    <w:rsid w:val="00D27EBB"/>
    <w:rsid w:val="00D302BB"/>
    <w:rsid w:val="00D30E88"/>
    <w:rsid w:val="00D31F1A"/>
    <w:rsid w:val="00D350EB"/>
    <w:rsid w:val="00D357A1"/>
    <w:rsid w:val="00D36314"/>
    <w:rsid w:val="00D3F016"/>
    <w:rsid w:val="00D42AC8"/>
    <w:rsid w:val="00D431A9"/>
    <w:rsid w:val="00D52AE6"/>
    <w:rsid w:val="00D56524"/>
    <w:rsid w:val="00D6070A"/>
    <w:rsid w:val="00D66169"/>
    <w:rsid w:val="00D66593"/>
    <w:rsid w:val="00D72641"/>
    <w:rsid w:val="00D73A7D"/>
    <w:rsid w:val="00D8230C"/>
    <w:rsid w:val="00D8230E"/>
    <w:rsid w:val="00D84134"/>
    <w:rsid w:val="00D8583C"/>
    <w:rsid w:val="00D92E2F"/>
    <w:rsid w:val="00D9531D"/>
    <w:rsid w:val="00D96EC8"/>
    <w:rsid w:val="00DA097A"/>
    <w:rsid w:val="00DA5D87"/>
    <w:rsid w:val="00DA6AA5"/>
    <w:rsid w:val="00DB28F6"/>
    <w:rsid w:val="00DB35CE"/>
    <w:rsid w:val="00DC22BA"/>
    <w:rsid w:val="00DD2EEF"/>
    <w:rsid w:val="00DD3954"/>
    <w:rsid w:val="00DD3DA4"/>
    <w:rsid w:val="00DD5DF5"/>
    <w:rsid w:val="00DE1786"/>
    <w:rsid w:val="00DE6BF8"/>
    <w:rsid w:val="00DE6DA2"/>
    <w:rsid w:val="00DF2D30"/>
    <w:rsid w:val="00E034B6"/>
    <w:rsid w:val="00E037DB"/>
    <w:rsid w:val="00E0610E"/>
    <w:rsid w:val="00E06E8F"/>
    <w:rsid w:val="00E11872"/>
    <w:rsid w:val="00E21C8A"/>
    <w:rsid w:val="00E34FE0"/>
    <w:rsid w:val="00E352DB"/>
    <w:rsid w:val="00E4786A"/>
    <w:rsid w:val="00E50433"/>
    <w:rsid w:val="00E51C1F"/>
    <w:rsid w:val="00E53FBA"/>
    <w:rsid w:val="00E54BA9"/>
    <w:rsid w:val="00E55D74"/>
    <w:rsid w:val="00E6540C"/>
    <w:rsid w:val="00E70EC1"/>
    <w:rsid w:val="00E77E66"/>
    <w:rsid w:val="00E81262"/>
    <w:rsid w:val="00E81E2A"/>
    <w:rsid w:val="00E828C0"/>
    <w:rsid w:val="00E9652D"/>
    <w:rsid w:val="00EA147A"/>
    <w:rsid w:val="00EA17CB"/>
    <w:rsid w:val="00EA44A3"/>
    <w:rsid w:val="00EA49CA"/>
    <w:rsid w:val="00EA6455"/>
    <w:rsid w:val="00EB32A9"/>
    <w:rsid w:val="00EB5546"/>
    <w:rsid w:val="00EB72BA"/>
    <w:rsid w:val="00EB7BCB"/>
    <w:rsid w:val="00EC0EDF"/>
    <w:rsid w:val="00ED205E"/>
    <w:rsid w:val="00ED46D0"/>
    <w:rsid w:val="00ED4A80"/>
    <w:rsid w:val="00EE0952"/>
    <w:rsid w:val="00EE2774"/>
    <w:rsid w:val="00EE2D1A"/>
    <w:rsid w:val="00EF2385"/>
    <w:rsid w:val="00EF374A"/>
    <w:rsid w:val="00EF57FC"/>
    <w:rsid w:val="00F003AF"/>
    <w:rsid w:val="00F01114"/>
    <w:rsid w:val="00F01472"/>
    <w:rsid w:val="00F01C8F"/>
    <w:rsid w:val="00F028B4"/>
    <w:rsid w:val="00F04BFC"/>
    <w:rsid w:val="00F04FEF"/>
    <w:rsid w:val="00F05CEC"/>
    <w:rsid w:val="00F1245A"/>
    <w:rsid w:val="00F160DC"/>
    <w:rsid w:val="00F16EEE"/>
    <w:rsid w:val="00F20D99"/>
    <w:rsid w:val="00F23323"/>
    <w:rsid w:val="00F274CD"/>
    <w:rsid w:val="00F33957"/>
    <w:rsid w:val="00F3743D"/>
    <w:rsid w:val="00F378C2"/>
    <w:rsid w:val="00F37AEE"/>
    <w:rsid w:val="00F43C04"/>
    <w:rsid w:val="00F47999"/>
    <w:rsid w:val="00F53936"/>
    <w:rsid w:val="00F56D1D"/>
    <w:rsid w:val="00F611AE"/>
    <w:rsid w:val="00F62FE9"/>
    <w:rsid w:val="00F6661C"/>
    <w:rsid w:val="00F73268"/>
    <w:rsid w:val="00F74666"/>
    <w:rsid w:val="00F8087C"/>
    <w:rsid w:val="00F83B97"/>
    <w:rsid w:val="00F85290"/>
    <w:rsid w:val="00F94076"/>
    <w:rsid w:val="00F95B66"/>
    <w:rsid w:val="00FA0EFC"/>
    <w:rsid w:val="00FA5C2D"/>
    <w:rsid w:val="00FA6825"/>
    <w:rsid w:val="00FA7317"/>
    <w:rsid w:val="00FB1D19"/>
    <w:rsid w:val="00FB4444"/>
    <w:rsid w:val="00FC55FB"/>
    <w:rsid w:val="00FC5740"/>
    <w:rsid w:val="00FD5DA4"/>
    <w:rsid w:val="00FD75CD"/>
    <w:rsid w:val="00FD7DA0"/>
    <w:rsid w:val="00FE0F43"/>
    <w:rsid w:val="00FE48CE"/>
    <w:rsid w:val="00FE5A38"/>
    <w:rsid w:val="00FF7CC3"/>
    <w:rsid w:val="0233CFDF"/>
    <w:rsid w:val="02996981"/>
    <w:rsid w:val="02ADEAFB"/>
    <w:rsid w:val="033BE51D"/>
    <w:rsid w:val="037E9B44"/>
    <w:rsid w:val="03C2B0C5"/>
    <w:rsid w:val="03E23339"/>
    <w:rsid w:val="03FD4AB8"/>
    <w:rsid w:val="045355A9"/>
    <w:rsid w:val="047AFB6A"/>
    <w:rsid w:val="047DA551"/>
    <w:rsid w:val="047DE317"/>
    <w:rsid w:val="04DDCDBF"/>
    <w:rsid w:val="04E0AD4E"/>
    <w:rsid w:val="04F6796D"/>
    <w:rsid w:val="050C71DC"/>
    <w:rsid w:val="05612EC0"/>
    <w:rsid w:val="05A734B6"/>
    <w:rsid w:val="05AF731A"/>
    <w:rsid w:val="05B8952C"/>
    <w:rsid w:val="05EB921A"/>
    <w:rsid w:val="069D0092"/>
    <w:rsid w:val="06DAEACE"/>
    <w:rsid w:val="06E204B5"/>
    <w:rsid w:val="071CB4EE"/>
    <w:rsid w:val="076431E7"/>
    <w:rsid w:val="07775E86"/>
    <w:rsid w:val="07AEE129"/>
    <w:rsid w:val="08E665EB"/>
    <w:rsid w:val="099E2932"/>
    <w:rsid w:val="09D7985D"/>
    <w:rsid w:val="0A22B945"/>
    <w:rsid w:val="0A8A8988"/>
    <w:rsid w:val="0AC3BE24"/>
    <w:rsid w:val="0B0F95D4"/>
    <w:rsid w:val="0B48BA8F"/>
    <w:rsid w:val="0B74AC5F"/>
    <w:rsid w:val="0BA21227"/>
    <w:rsid w:val="0C1EDF04"/>
    <w:rsid w:val="0C735BB0"/>
    <w:rsid w:val="0CC1F898"/>
    <w:rsid w:val="0D1312F3"/>
    <w:rsid w:val="0D4E34B2"/>
    <w:rsid w:val="0D5FB4B0"/>
    <w:rsid w:val="0D623C40"/>
    <w:rsid w:val="0D6D751A"/>
    <w:rsid w:val="0D7D3DA2"/>
    <w:rsid w:val="0DAC7999"/>
    <w:rsid w:val="0E9D777A"/>
    <w:rsid w:val="0EBB16D8"/>
    <w:rsid w:val="0ECF7EAF"/>
    <w:rsid w:val="0F4B84D6"/>
    <w:rsid w:val="0F64BAE2"/>
    <w:rsid w:val="0FBF779E"/>
    <w:rsid w:val="108B14AE"/>
    <w:rsid w:val="10CD8C5D"/>
    <w:rsid w:val="1125E250"/>
    <w:rsid w:val="1143A9C5"/>
    <w:rsid w:val="117859DE"/>
    <w:rsid w:val="11A2F62D"/>
    <w:rsid w:val="12383479"/>
    <w:rsid w:val="124FF50F"/>
    <w:rsid w:val="125C84D9"/>
    <w:rsid w:val="12A4802C"/>
    <w:rsid w:val="12A6DE35"/>
    <w:rsid w:val="12C1D02D"/>
    <w:rsid w:val="12E3B9FD"/>
    <w:rsid w:val="13110B86"/>
    <w:rsid w:val="131F7347"/>
    <w:rsid w:val="1328E6B9"/>
    <w:rsid w:val="1399AD10"/>
    <w:rsid w:val="13AEC11C"/>
    <w:rsid w:val="13F218D3"/>
    <w:rsid w:val="145FCCA0"/>
    <w:rsid w:val="14BBD9CA"/>
    <w:rsid w:val="154ADD74"/>
    <w:rsid w:val="154B2BAC"/>
    <w:rsid w:val="15B65122"/>
    <w:rsid w:val="160E4D91"/>
    <w:rsid w:val="16C3857A"/>
    <w:rsid w:val="16DA9958"/>
    <w:rsid w:val="16DE4A4D"/>
    <w:rsid w:val="17376FE1"/>
    <w:rsid w:val="173D2B10"/>
    <w:rsid w:val="17D880E8"/>
    <w:rsid w:val="17DFEB2B"/>
    <w:rsid w:val="17F4BBC2"/>
    <w:rsid w:val="181267CD"/>
    <w:rsid w:val="18B7BAC7"/>
    <w:rsid w:val="18F69CB9"/>
    <w:rsid w:val="19712163"/>
    <w:rsid w:val="19F122B5"/>
    <w:rsid w:val="19F4323A"/>
    <w:rsid w:val="1A7B75BB"/>
    <w:rsid w:val="1A9F3FBE"/>
    <w:rsid w:val="1B27AEF1"/>
    <w:rsid w:val="1B39BD15"/>
    <w:rsid w:val="1B4A1CAD"/>
    <w:rsid w:val="1B54D547"/>
    <w:rsid w:val="1BDDDAB7"/>
    <w:rsid w:val="1C47785C"/>
    <w:rsid w:val="1CC3FD2E"/>
    <w:rsid w:val="1D24A9B6"/>
    <w:rsid w:val="1D9BA5D7"/>
    <w:rsid w:val="1E5206F5"/>
    <w:rsid w:val="1E9781FD"/>
    <w:rsid w:val="1EA91962"/>
    <w:rsid w:val="1EE1A6E1"/>
    <w:rsid w:val="1F1B2D26"/>
    <w:rsid w:val="1F1CC246"/>
    <w:rsid w:val="1F2C7782"/>
    <w:rsid w:val="1FA423F2"/>
    <w:rsid w:val="1FD8A194"/>
    <w:rsid w:val="20545FCE"/>
    <w:rsid w:val="20E4E29F"/>
    <w:rsid w:val="21211BF6"/>
    <w:rsid w:val="218ED300"/>
    <w:rsid w:val="219C3A7A"/>
    <w:rsid w:val="21FFDA2F"/>
    <w:rsid w:val="2267BD28"/>
    <w:rsid w:val="22E17E4C"/>
    <w:rsid w:val="22FC3250"/>
    <w:rsid w:val="23757C08"/>
    <w:rsid w:val="23A61367"/>
    <w:rsid w:val="23E4EE9F"/>
    <w:rsid w:val="23E55599"/>
    <w:rsid w:val="2408C950"/>
    <w:rsid w:val="2427F560"/>
    <w:rsid w:val="24302BB2"/>
    <w:rsid w:val="24BCB30E"/>
    <w:rsid w:val="24FE32DA"/>
    <w:rsid w:val="25583A22"/>
    <w:rsid w:val="258A7A6A"/>
    <w:rsid w:val="25A132DD"/>
    <w:rsid w:val="2635876C"/>
    <w:rsid w:val="264144CC"/>
    <w:rsid w:val="26CB1579"/>
    <w:rsid w:val="278853B6"/>
    <w:rsid w:val="278A491B"/>
    <w:rsid w:val="2793D1E8"/>
    <w:rsid w:val="281BA495"/>
    <w:rsid w:val="28E31D2B"/>
    <w:rsid w:val="29073AEE"/>
    <w:rsid w:val="29447375"/>
    <w:rsid w:val="29FF12CE"/>
    <w:rsid w:val="2A0F5EDF"/>
    <w:rsid w:val="2A51F87A"/>
    <w:rsid w:val="2B6C5A6A"/>
    <w:rsid w:val="2B9362D9"/>
    <w:rsid w:val="2C3E8DE3"/>
    <w:rsid w:val="2C97B6A4"/>
    <w:rsid w:val="2CA11E13"/>
    <w:rsid w:val="2D41BA14"/>
    <w:rsid w:val="2DEF9A54"/>
    <w:rsid w:val="2DF12349"/>
    <w:rsid w:val="2E311A1D"/>
    <w:rsid w:val="2E53E11C"/>
    <w:rsid w:val="2E580785"/>
    <w:rsid w:val="2EAED541"/>
    <w:rsid w:val="2EDC19FA"/>
    <w:rsid w:val="2EE86B90"/>
    <w:rsid w:val="2EF4F427"/>
    <w:rsid w:val="2F0D42E1"/>
    <w:rsid w:val="2F3344F0"/>
    <w:rsid w:val="2F3CB83C"/>
    <w:rsid w:val="2FA3B262"/>
    <w:rsid w:val="2FB462AA"/>
    <w:rsid w:val="2FD7B32A"/>
    <w:rsid w:val="2FF4F55D"/>
    <w:rsid w:val="2FF6FBF5"/>
    <w:rsid w:val="301AA171"/>
    <w:rsid w:val="302DE8C6"/>
    <w:rsid w:val="3159338E"/>
    <w:rsid w:val="317B1A50"/>
    <w:rsid w:val="31958B09"/>
    <w:rsid w:val="31971419"/>
    <w:rsid w:val="31A26729"/>
    <w:rsid w:val="3215A77F"/>
    <w:rsid w:val="32BBA415"/>
    <w:rsid w:val="33B255DB"/>
    <w:rsid w:val="345BEEC7"/>
    <w:rsid w:val="346FB82A"/>
    <w:rsid w:val="34833C42"/>
    <w:rsid w:val="3485F2C1"/>
    <w:rsid w:val="34B3CE2E"/>
    <w:rsid w:val="35753D0C"/>
    <w:rsid w:val="35777D3A"/>
    <w:rsid w:val="35A35F3C"/>
    <w:rsid w:val="3621ACAF"/>
    <w:rsid w:val="362AF41B"/>
    <w:rsid w:val="364D6BE6"/>
    <w:rsid w:val="369F52D3"/>
    <w:rsid w:val="36F89EE1"/>
    <w:rsid w:val="378646CA"/>
    <w:rsid w:val="37C3C8ED"/>
    <w:rsid w:val="37E72582"/>
    <w:rsid w:val="383B3C69"/>
    <w:rsid w:val="38A548CD"/>
    <w:rsid w:val="38CD60C6"/>
    <w:rsid w:val="3996726E"/>
    <w:rsid w:val="39AE724C"/>
    <w:rsid w:val="3A205662"/>
    <w:rsid w:val="3A3A89D5"/>
    <w:rsid w:val="3A646372"/>
    <w:rsid w:val="3B063C83"/>
    <w:rsid w:val="3B08918C"/>
    <w:rsid w:val="3B0D1DE8"/>
    <w:rsid w:val="3B124417"/>
    <w:rsid w:val="3B726325"/>
    <w:rsid w:val="3BB5B446"/>
    <w:rsid w:val="3BE2009C"/>
    <w:rsid w:val="3C16F503"/>
    <w:rsid w:val="3C2DAEB3"/>
    <w:rsid w:val="3C392BC4"/>
    <w:rsid w:val="3CA0E812"/>
    <w:rsid w:val="3CD75BB2"/>
    <w:rsid w:val="3D1B32D2"/>
    <w:rsid w:val="3DEDEF3E"/>
    <w:rsid w:val="3E450F33"/>
    <w:rsid w:val="3E4B49AE"/>
    <w:rsid w:val="3E6B4920"/>
    <w:rsid w:val="3E7D928A"/>
    <w:rsid w:val="3E8E750D"/>
    <w:rsid w:val="3EB9E230"/>
    <w:rsid w:val="3EC01116"/>
    <w:rsid w:val="3EF8A860"/>
    <w:rsid w:val="3F28D633"/>
    <w:rsid w:val="3F2D6A95"/>
    <w:rsid w:val="3F341BB8"/>
    <w:rsid w:val="3F508A06"/>
    <w:rsid w:val="3F6317EC"/>
    <w:rsid w:val="3FF32C79"/>
    <w:rsid w:val="4070872E"/>
    <w:rsid w:val="41158545"/>
    <w:rsid w:val="4140A392"/>
    <w:rsid w:val="4168AE86"/>
    <w:rsid w:val="416FB7BB"/>
    <w:rsid w:val="4187C2FC"/>
    <w:rsid w:val="418B0DBC"/>
    <w:rsid w:val="41F9BBD4"/>
    <w:rsid w:val="424E8D88"/>
    <w:rsid w:val="425EB0D2"/>
    <w:rsid w:val="4272F4C9"/>
    <w:rsid w:val="42DC4823"/>
    <w:rsid w:val="42DF17B5"/>
    <w:rsid w:val="42FEE041"/>
    <w:rsid w:val="43072B4E"/>
    <w:rsid w:val="4315CED3"/>
    <w:rsid w:val="431967D9"/>
    <w:rsid w:val="434FAB38"/>
    <w:rsid w:val="4359C534"/>
    <w:rsid w:val="4373550C"/>
    <w:rsid w:val="43A33897"/>
    <w:rsid w:val="43AC0152"/>
    <w:rsid w:val="43C5B936"/>
    <w:rsid w:val="43DE53DC"/>
    <w:rsid w:val="43E11436"/>
    <w:rsid w:val="441BFF0B"/>
    <w:rsid w:val="4454E7DE"/>
    <w:rsid w:val="449AEB2B"/>
    <w:rsid w:val="44CECCC8"/>
    <w:rsid w:val="45369627"/>
    <w:rsid w:val="455752B6"/>
    <w:rsid w:val="456C3AE6"/>
    <w:rsid w:val="457A4CB5"/>
    <w:rsid w:val="45E1A33F"/>
    <w:rsid w:val="45F1C80A"/>
    <w:rsid w:val="4610B873"/>
    <w:rsid w:val="4619A750"/>
    <w:rsid w:val="462BB2F2"/>
    <w:rsid w:val="469A9DB6"/>
    <w:rsid w:val="469C34AE"/>
    <w:rsid w:val="46B5E93A"/>
    <w:rsid w:val="46D1C4BC"/>
    <w:rsid w:val="46E20D8D"/>
    <w:rsid w:val="47297CE5"/>
    <w:rsid w:val="47434D49"/>
    <w:rsid w:val="47E4A85E"/>
    <w:rsid w:val="481DC799"/>
    <w:rsid w:val="4829FAE9"/>
    <w:rsid w:val="483E171B"/>
    <w:rsid w:val="48CB6103"/>
    <w:rsid w:val="49319F79"/>
    <w:rsid w:val="493715DE"/>
    <w:rsid w:val="4974CDAA"/>
    <w:rsid w:val="497E62E0"/>
    <w:rsid w:val="49B2F4E2"/>
    <w:rsid w:val="4A33DADF"/>
    <w:rsid w:val="4A6E6DA8"/>
    <w:rsid w:val="4A911553"/>
    <w:rsid w:val="4B18927A"/>
    <w:rsid w:val="4B214768"/>
    <w:rsid w:val="4B44137B"/>
    <w:rsid w:val="4B6B676C"/>
    <w:rsid w:val="4C027F0D"/>
    <w:rsid w:val="4C357654"/>
    <w:rsid w:val="4C3C637C"/>
    <w:rsid w:val="4C416643"/>
    <w:rsid w:val="4C56EE5C"/>
    <w:rsid w:val="4C6EC2D8"/>
    <w:rsid w:val="4C70127A"/>
    <w:rsid w:val="4CC0A7FF"/>
    <w:rsid w:val="4CFC2307"/>
    <w:rsid w:val="4D6EC153"/>
    <w:rsid w:val="4DAC6740"/>
    <w:rsid w:val="4DC8F519"/>
    <w:rsid w:val="4E27A331"/>
    <w:rsid w:val="4E9BD25E"/>
    <w:rsid w:val="4F73A1A0"/>
    <w:rsid w:val="4F92B4D4"/>
    <w:rsid w:val="50160CD0"/>
    <w:rsid w:val="508B3721"/>
    <w:rsid w:val="50D4B931"/>
    <w:rsid w:val="50F8797D"/>
    <w:rsid w:val="51135E0B"/>
    <w:rsid w:val="512F5F49"/>
    <w:rsid w:val="514BBD6D"/>
    <w:rsid w:val="519638A0"/>
    <w:rsid w:val="51CD0D95"/>
    <w:rsid w:val="51D474CD"/>
    <w:rsid w:val="51D9A14E"/>
    <w:rsid w:val="51EBFF04"/>
    <w:rsid w:val="52118947"/>
    <w:rsid w:val="522AD754"/>
    <w:rsid w:val="5243477B"/>
    <w:rsid w:val="52D8EE3E"/>
    <w:rsid w:val="53B4AABC"/>
    <w:rsid w:val="543C9B33"/>
    <w:rsid w:val="54446A43"/>
    <w:rsid w:val="5494CEBE"/>
    <w:rsid w:val="54DF3280"/>
    <w:rsid w:val="54E2457C"/>
    <w:rsid w:val="55013B35"/>
    <w:rsid w:val="5529F7A4"/>
    <w:rsid w:val="5602E8ED"/>
    <w:rsid w:val="562C1FBD"/>
    <w:rsid w:val="56465E49"/>
    <w:rsid w:val="56590C87"/>
    <w:rsid w:val="56EB604C"/>
    <w:rsid w:val="5704B4E4"/>
    <w:rsid w:val="5728FF8A"/>
    <w:rsid w:val="580D896E"/>
    <w:rsid w:val="582CED56"/>
    <w:rsid w:val="5877FA7A"/>
    <w:rsid w:val="58BC01D8"/>
    <w:rsid w:val="58BEB25F"/>
    <w:rsid w:val="59A131F4"/>
    <w:rsid w:val="59F8A80C"/>
    <w:rsid w:val="5A2D8958"/>
    <w:rsid w:val="5AD7DCCA"/>
    <w:rsid w:val="5B1ED11B"/>
    <w:rsid w:val="5B37781E"/>
    <w:rsid w:val="5B3D6C2E"/>
    <w:rsid w:val="5B44CB3F"/>
    <w:rsid w:val="5CB6F262"/>
    <w:rsid w:val="5D4EC148"/>
    <w:rsid w:val="5D534362"/>
    <w:rsid w:val="5DB78679"/>
    <w:rsid w:val="5DDB39EA"/>
    <w:rsid w:val="5DE408B1"/>
    <w:rsid w:val="5DF1808D"/>
    <w:rsid w:val="5E4C4C03"/>
    <w:rsid w:val="5E62382F"/>
    <w:rsid w:val="5E974563"/>
    <w:rsid w:val="5F4A69E2"/>
    <w:rsid w:val="5F4F6B4B"/>
    <w:rsid w:val="5F7D8315"/>
    <w:rsid w:val="5FA08DA0"/>
    <w:rsid w:val="5FC2B7EE"/>
    <w:rsid w:val="5FDACD76"/>
    <w:rsid w:val="604BDD32"/>
    <w:rsid w:val="604F5462"/>
    <w:rsid w:val="606688B4"/>
    <w:rsid w:val="60EA35FC"/>
    <w:rsid w:val="61431603"/>
    <w:rsid w:val="615A66D2"/>
    <w:rsid w:val="62125489"/>
    <w:rsid w:val="6271E53E"/>
    <w:rsid w:val="62C2694C"/>
    <w:rsid w:val="62DA88ED"/>
    <w:rsid w:val="64019F82"/>
    <w:rsid w:val="649ED9F4"/>
    <w:rsid w:val="65007F9B"/>
    <w:rsid w:val="659AF021"/>
    <w:rsid w:val="65D323E4"/>
    <w:rsid w:val="6613B107"/>
    <w:rsid w:val="66823F1F"/>
    <w:rsid w:val="66E2260B"/>
    <w:rsid w:val="66EFA4EC"/>
    <w:rsid w:val="6756A31C"/>
    <w:rsid w:val="67743364"/>
    <w:rsid w:val="67909820"/>
    <w:rsid w:val="67A70A3C"/>
    <w:rsid w:val="67FDFF67"/>
    <w:rsid w:val="68012058"/>
    <w:rsid w:val="6849A5BC"/>
    <w:rsid w:val="6884FD91"/>
    <w:rsid w:val="69250B7F"/>
    <w:rsid w:val="69724F16"/>
    <w:rsid w:val="697F39E2"/>
    <w:rsid w:val="69A0FD30"/>
    <w:rsid w:val="6A25CFFF"/>
    <w:rsid w:val="6A3F45A2"/>
    <w:rsid w:val="6A4FB00A"/>
    <w:rsid w:val="6A718E75"/>
    <w:rsid w:val="6AD287B3"/>
    <w:rsid w:val="6B27F27E"/>
    <w:rsid w:val="6B764F9B"/>
    <w:rsid w:val="6B81F944"/>
    <w:rsid w:val="6B924EBD"/>
    <w:rsid w:val="6C23E8DF"/>
    <w:rsid w:val="6C7206DF"/>
    <w:rsid w:val="6C7FEAB6"/>
    <w:rsid w:val="6CAA67F0"/>
    <w:rsid w:val="6CFAC765"/>
    <w:rsid w:val="6D7A6C1D"/>
    <w:rsid w:val="6D96C6CF"/>
    <w:rsid w:val="6DAF238F"/>
    <w:rsid w:val="6DB599DE"/>
    <w:rsid w:val="6DE767B1"/>
    <w:rsid w:val="6E4DAE08"/>
    <w:rsid w:val="6E9D7D56"/>
    <w:rsid w:val="6F26D8DF"/>
    <w:rsid w:val="6F620AF3"/>
    <w:rsid w:val="6F645B05"/>
    <w:rsid w:val="704497DC"/>
    <w:rsid w:val="7064D9B0"/>
    <w:rsid w:val="712719E2"/>
    <w:rsid w:val="71997D2A"/>
    <w:rsid w:val="71CDC74A"/>
    <w:rsid w:val="72485306"/>
    <w:rsid w:val="7285FF40"/>
    <w:rsid w:val="728E649E"/>
    <w:rsid w:val="7313EE19"/>
    <w:rsid w:val="73160D1E"/>
    <w:rsid w:val="731D55A0"/>
    <w:rsid w:val="73384ADC"/>
    <w:rsid w:val="739C794C"/>
    <w:rsid w:val="73DEADA9"/>
    <w:rsid w:val="7424957E"/>
    <w:rsid w:val="744B5543"/>
    <w:rsid w:val="75AA1FBA"/>
    <w:rsid w:val="75BB17F9"/>
    <w:rsid w:val="75CC0C7D"/>
    <w:rsid w:val="7658F8B8"/>
    <w:rsid w:val="765B90F3"/>
    <w:rsid w:val="766792A0"/>
    <w:rsid w:val="7687A365"/>
    <w:rsid w:val="7744C339"/>
    <w:rsid w:val="7755F74E"/>
    <w:rsid w:val="7756C5CD"/>
    <w:rsid w:val="7801D181"/>
    <w:rsid w:val="785575F9"/>
    <w:rsid w:val="789484AD"/>
    <w:rsid w:val="7901BD89"/>
    <w:rsid w:val="792BA9C7"/>
    <w:rsid w:val="797CD801"/>
    <w:rsid w:val="798ACAA3"/>
    <w:rsid w:val="79D39D06"/>
    <w:rsid w:val="79D8DA2E"/>
    <w:rsid w:val="7A023B85"/>
    <w:rsid w:val="7A687313"/>
    <w:rsid w:val="7AAD9DE0"/>
    <w:rsid w:val="7AF6D176"/>
    <w:rsid w:val="7B750B9D"/>
    <w:rsid w:val="7B907575"/>
    <w:rsid w:val="7BA32D3C"/>
    <w:rsid w:val="7BA69E9D"/>
    <w:rsid w:val="7BAACC37"/>
    <w:rsid w:val="7BFABF27"/>
    <w:rsid w:val="7BFB35FC"/>
    <w:rsid w:val="7C316A49"/>
    <w:rsid w:val="7C3B1B8C"/>
    <w:rsid w:val="7C4C0872"/>
    <w:rsid w:val="7C7D7810"/>
    <w:rsid w:val="7C9B8571"/>
    <w:rsid w:val="7CCB34FF"/>
    <w:rsid w:val="7CE58AE3"/>
    <w:rsid w:val="7CECEFFE"/>
    <w:rsid w:val="7CF32CA3"/>
    <w:rsid w:val="7D077CE6"/>
    <w:rsid w:val="7D1CDC62"/>
    <w:rsid w:val="7D450FB6"/>
    <w:rsid w:val="7DC88795"/>
    <w:rsid w:val="7E132AF6"/>
    <w:rsid w:val="7E15C05A"/>
    <w:rsid w:val="7E20CA8E"/>
    <w:rsid w:val="7E3EEA54"/>
    <w:rsid w:val="7EABE99B"/>
    <w:rsid w:val="7ECC0D5D"/>
    <w:rsid w:val="7F070BBA"/>
    <w:rsid w:val="7F26BE53"/>
    <w:rsid w:val="7F2D7B60"/>
    <w:rsid w:val="7F5E3653"/>
    <w:rsid w:val="7F8B59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on="f" color="white"/>
      <v:stroke on="f"/>
    </o:shapedefaults>
    <o:shapelayout v:ext="edit">
      <o:idmap v:ext="edit" data="2"/>
    </o:shapelayout>
  </w:shapeDefaults>
  <w:decimalSymbol w:val="."/>
  <w:listSeparator w:val=","/>
  <w14:docId w14:val="51C61819"/>
  <w14:defaultImageDpi w14:val="32767"/>
  <w15:chartTrackingRefBased/>
  <w15:docId w15:val="{D53508A8-47C7-40C4-A76B-59205BB4FF0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6" w:semiHidden="1" w:unhideWhenUsed="1" w:qFormat="1"/>
    <w:lsdException w:name="Signature" w:uiPriority="7"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qFormat="1"/>
    <w:lsdException w:name="Salutation" w:uiPriority="4"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uiPriority="20" w:semiHidden="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semiHidden="1"/>
    <w:lsdException w:name="Intense Quote" w:uiPriority="30"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lsdException w:name="Intense Emphasis" w:uiPriority="21" w:semiHidden="1"/>
    <w:lsdException w:name="Subtle Reference" w:uiPriority="31" w:semiHidden="1"/>
    <w:lsdException w:name="Intense Reference" w:uiPriority="32" w:semiHidden="1"/>
    <w:lsdException w:name="Book Title" w:uiPriority="33" w:semiHidden="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33BE51D"/>
    <w:pPr>
      <w:spacing w:before="40" w:after="360"/>
      <w:ind w:left="720" w:right="720"/>
    </w:pPr>
    <w:rPr>
      <w:color w:val="595959" w:themeColor="text1" w:themeTint="A6"/>
    </w:rPr>
  </w:style>
  <w:style w:type="paragraph" w:styleId="Heading1">
    <w:name w:val="heading 1"/>
    <w:basedOn w:val="Normal"/>
    <w:next w:val="Normal"/>
    <w:link w:val="Heading1Char"/>
    <w:uiPriority w:val="8"/>
    <w:unhideWhenUsed/>
    <w:qFormat/>
    <w:rsid w:val="033BE51D"/>
    <w:pPr>
      <w:spacing w:before="0"/>
      <w:contextualSpacing/>
      <w:outlineLvl w:val="0"/>
    </w:pPr>
    <w:rPr>
      <w:rFonts w:asciiTheme="majorHAnsi" w:hAnsiTheme="majorHAnsi" w:eastAsiaTheme="majorEastAsia" w:cstheme="majorBidi"/>
      <w:caps/>
      <w:color w:val="374C80" w:themeColor="accent1" w:themeShade="BF"/>
    </w:rPr>
  </w:style>
  <w:style w:type="paragraph" w:styleId="Heading2">
    <w:name w:val="heading 2"/>
    <w:basedOn w:val="Normal"/>
    <w:next w:val="Normal"/>
    <w:link w:val="Heading2Char"/>
    <w:uiPriority w:val="9"/>
    <w:unhideWhenUsed/>
    <w:qFormat/>
    <w:rsid w:val="033BE51D"/>
    <w:pPr>
      <w:keepNext/>
      <w:keepLines/>
      <w:spacing w:after="0"/>
      <w:outlineLvl w:val="1"/>
    </w:pPr>
    <w:rPr>
      <w:rFonts w:asciiTheme="majorHAnsi" w:hAnsiTheme="majorHAnsi" w:eastAsiaTheme="majorEastAsia" w:cstheme="majorBidi"/>
      <w:color w:val="374C80" w:themeColor="accent1" w:themeShade="BF"/>
      <w:sz w:val="26"/>
      <w:szCs w:val="26"/>
    </w:rPr>
  </w:style>
  <w:style w:type="paragraph" w:styleId="Heading3">
    <w:name w:val="heading 3"/>
    <w:basedOn w:val="Normal"/>
    <w:next w:val="Normal"/>
    <w:link w:val="Heading3Char"/>
    <w:uiPriority w:val="9"/>
    <w:semiHidden/>
    <w:qFormat/>
    <w:rsid w:val="005930BD"/>
    <w:pPr>
      <w:keepNext/>
      <w:keepLines/>
      <w:spacing w:after="0"/>
      <w:outlineLvl w:val="2"/>
    </w:pPr>
    <w:rPr>
      <w:rFonts w:asciiTheme="majorHAnsi" w:hAnsiTheme="majorHAnsi" w:eastAsiaTheme="majorEastAsia" w:cstheme="majorBidi"/>
      <w:color w:val="243255" w:themeColor="accent1" w:themeShade="7F"/>
    </w:rPr>
  </w:style>
  <w:style w:type="paragraph" w:styleId="Heading4">
    <w:name w:val="heading 4"/>
    <w:basedOn w:val="Normal"/>
    <w:next w:val="Normal"/>
    <w:link w:val="Heading4Char"/>
    <w:uiPriority w:val="9"/>
    <w:semiHidden/>
    <w:qFormat/>
    <w:rsid w:val="005930BD"/>
    <w:pPr>
      <w:keepNext/>
      <w:keepLines/>
      <w:spacing w:after="0"/>
      <w:outlineLvl w:val="3"/>
    </w:pPr>
    <w:rPr>
      <w:rFonts w:asciiTheme="majorHAnsi" w:hAnsiTheme="majorHAnsi" w:eastAsiaTheme="majorEastAsia" w:cstheme="majorBidi"/>
      <w:i/>
      <w:iCs/>
      <w:color w:val="374C80" w:themeColor="accent1" w:themeShade="B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8"/>
    <w:rsid w:val="003E24DF"/>
    <w:rPr>
      <w:rFonts w:asciiTheme="majorHAnsi" w:hAnsiTheme="majorHAnsi" w:eastAsiaTheme="majorEastAsia" w:cstheme="majorBidi"/>
      <w:caps/>
      <w:color w:val="374C80" w:themeColor="accent1" w:themeShade="BF"/>
      <w:kern w:val="20"/>
      <w:sz w:val="20"/>
      <w:szCs w:val="20"/>
    </w:rPr>
  </w:style>
  <w:style w:type="paragraph" w:styleId="Recipient" w:customStyle="1">
    <w:name w:val="Recipient"/>
    <w:basedOn w:val="Normal"/>
    <w:uiPriority w:val="3"/>
    <w:qFormat/>
    <w:rsid w:val="033BE51D"/>
    <w:pPr>
      <w:spacing w:before="840" w:after="40"/>
    </w:pPr>
    <w:rPr>
      <w:b/>
      <w:bCs/>
      <w:color w:val="000000" w:themeColor="text1"/>
    </w:rPr>
  </w:style>
  <w:style w:type="paragraph" w:styleId="Salutation">
    <w:name w:val="Salutation"/>
    <w:basedOn w:val="Normal"/>
    <w:link w:val="SalutationChar"/>
    <w:uiPriority w:val="4"/>
    <w:unhideWhenUsed/>
    <w:qFormat/>
    <w:rsid w:val="033BE51D"/>
    <w:pPr>
      <w:spacing w:before="720"/>
    </w:pPr>
  </w:style>
  <w:style w:type="character" w:styleId="SalutationChar" w:customStyle="1">
    <w:name w:val="Salutation Char"/>
    <w:basedOn w:val="DefaultParagraphFont"/>
    <w:link w:val="Salutation"/>
    <w:uiPriority w:val="4"/>
    <w:rsid w:val="00A66B18"/>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33BE51D"/>
    <w:pPr>
      <w:spacing w:before="480" w:after="960"/>
    </w:pPr>
  </w:style>
  <w:style w:type="character" w:styleId="ClosingChar" w:customStyle="1">
    <w:name w:val="Closing Char"/>
    <w:basedOn w:val="DefaultParagraphFont"/>
    <w:link w:val="Closing"/>
    <w:uiPriority w:val="6"/>
    <w:rsid w:val="00A6783B"/>
    <w:rPr>
      <w:rFonts w:eastAsiaTheme="minorHAnsi"/>
      <w:color w:val="595959" w:themeColor="text1" w:themeTint="A6"/>
      <w:kern w:val="20"/>
      <w:szCs w:val="20"/>
    </w:rPr>
  </w:style>
  <w:style w:type="paragraph" w:styleId="Signature">
    <w:name w:val="Signature"/>
    <w:basedOn w:val="Normal"/>
    <w:link w:val="SignatureChar"/>
    <w:uiPriority w:val="7"/>
    <w:unhideWhenUsed/>
    <w:qFormat/>
    <w:rsid w:val="033BE51D"/>
    <w:pPr>
      <w:contextualSpacing/>
    </w:pPr>
    <w:rPr>
      <w:b/>
      <w:bCs/>
      <w:color w:val="4A66AC" w:themeColor="accent1"/>
    </w:rPr>
  </w:style>
  <w:style w:type="character" w:styleId="SignatureChar" w:customStyle="1">
    <w:name w:val="Signature Char"/>
    <w:basedOn w:val="DefaultParagraphFont"/>
    <w:link w:val="Signature"/>
    <w:uiPriority w:val="7"/>
    <w:rsid w:val="00A6783B"/>
    <w:rPr>
      <w:rFonts w:eastAsiaTheme="minorHAnsi"/>
      <w:b/>
      <w:bCs/>
      <w:color w:val="4A66AC" w:themeColor="accent1"/>
      <w:kern w:val="20"/>
      <w:szCs w:val="20"/>
    </w:rPr>
  </w:style>
  <w:style w:type="paragraph" w:styleId="Header">
    <w:name w:val="header"/>
    <w:basedOn w:val="Normal"/>
    <w:link w:val="HeaderChar"/>
    <w:uiPriority w:val="99"/>
    <w:unhideWhenUsed/>
    <w:rsid w:val="033BE51D"/>
    <w:pPr>
      <w:spacing w:after="0"/>
      <w:jc w:val="right"/>
    </w:pPr>
  </w:style>
  <w:style w:type="character" w:styleId="HeaderChar" w:customStyle="1">
    <w:name w:val="Header Char"/>
    <w:basedOn w:val="DefaultParagraphFont"/>
    <w:link w:val="Header"/>
    <w:uiPriority w:val="99"/>
    <w:rsid w:val="003E24DF"/>
    <w:rPr>
      <w:rFonts w:eastAsiaTheme="minorHAnsi"/>
      <w:color w:val="595959" w:themeColor="text1" w:themeTint="A6"/>
      <w:kern w:val="20"/>
      <w:sz w:val="20"/>
      <w:szCs w:val="20"/>
    </w:rPr>
  </w:style>
  <w:style w:type="character" w:styleId="Strong">
    <w:name w:val="Strong"/>
    <w:basedOn w:val="DefaultParagraphFont"/>
    <w:uiPriority w:val="1"/>
    <w:semiHidden/>
    <w:rsid w:val="003E24DF"/>
    <w:rPr>
      <w:b/>
      <w:bCs/>
    </w:rPr>
  </w:style>
  <w:style w:type="paragraph" w:styleId="ContactInfo" w:customStyle="1">
    <w:name w:val="Contact Info"/>
    <w:basedOn w:val="Normal"/>
    <w:uiPriority w:val="1"/>
    <w:qFormat/>
    <w:rsid w:val="033BE51D"/>
    <w:pPr>
      <w:spacing w:before="0" w:after="0"/>
    </w:pPr>
    <w:rPr>
      <w:color w:val="FFFFFF" w:themeColor="background1"/>
    </w:rPr>
  </w:style>
  <w:style w:type="character" w:styleId="Heading2Char" w:customStyle="1">
    <w:name w:val="Heading 2 Char"/>
    <w:basedOn w:val="DefaultParagraphFont"/>
    <w:link w:val="Heading2"/>
    <w:uiPriority w:val="9"/>
    <w:rsid w:val="004A2B0D"/>
    <w:rPr>
      <w:rFonts w:asciiTheme="majorHAnsi" w:hAnsiTheme="majorHAnsi" w:eastAsiaTheme="majorEastAsia" w:cstheme="majorBidi"/>
      <w:color w:val="374C80" w:themeColor="accent1" w:themeShade="BF"/>
      <w:kern w:val="20"/>
      <w:sz w:val="26"/>
      <w:szCs w:val="26"/>
    </w:rPr>
  </w:style>
  <w:style w:type="paragraph" w:styleId="NormalWeb">
    <w:name w:val="Normal (Web)"/>
    <w:basedOn w:val="Normal"/>
    <w:uiPriority w:val="99"/>
    <w:semiHidden/>
    <w:unhideWhenUsed/>
    <w:rsid w:val="033BE51D"/>
    <w:pPr>
      <w:spacing w:beforeAutospacing="1" w:afterAutospacing="1"/>
    </w:pPr>
    <w:rPr>
      <w:rFonts w:ascii="Times New Roman" w:hAnsi="Times New Roman" w:cs="Times New Roman"/>
      <w:color w:val="auto"/>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33BE51D"/>
    <w:pPr>
      <w:tabs>
        <w:tab w:val="center" w:pos="4680"/>
        <w:tab w:val="right" w:pos="9360"/>
      </w:tabs>
      <w:spacing w:before="0" w:after="0"/>
    </w:pPr>
  </w:style>
  <w:style w:type="character" w:styleId="FooterChar" w:customStyle="1">
    <w:name w:val="Footer Char"/>
    <w:basedOn w:val="DefaultParagraphFont"/>
    <w:link w:val="Footer"/>
    <w:uiPriority w:val="99"/>
    <w:rsid w:val="00A66B18"/>
    <w:rPr>
      <w:rFonts w:eastAsiaTheme="minorHAnsi"/>
      <w:color w:val="595959" w:themeColor="text1" w:themeTint="A6"/>
      <w:kern w:val="20"/>
      <w:sz w:val="20"/>
      <w:szCs w:val="20"/>
    </w:rPr>
  </w:style>
  <w:style w:type="paragraph" w:styleId="Logo" w:customStyle="1">
    <w:name w:val="Logo"/>
    <w:basedOn w:val="Normal"/>
    <w:next w:val="Normal"/>
    <w:link w:val="LogoChar"/>
    <w:uiPriority w:val="1"/>
    <w:qFormat/>
    <w:rsid w:val="033BE51D"/>
    <w:pPr>
      <w:spacing w:before="0" w:after="0"/>
      <w:ind w:left="-180" w:right="-24"/>
      <w:jc w:val="center"/>
    </w:pPr>
    <w:rPr>
      <w:rFonts w:hAnsi="Calibri"/>
      <w:b/>
      <w:bCs/>
      <w:color w:val="FFFFFF" w:themeColor="background1"/>
      <w:sz w:val="44"/>
      <w:szCs w:val="44"/>
    </w:rPr>
  </w:style>
  <w:style w:type="character" w:styleId="LogoChar" w:customStyle="1">
    <w:name w:val="Logo Char"/>
    <w:basedOn w:val="DefaultParagraphFont"/>
    <w:link w:val="Logo"/>
    <w:rsid w:val="00AA089B"/>
    <w:rPr>
      <w:rFonts w:hAnsi="Calibri" w:eastAsiaTheme="minorHAnsi"/>
      <w:b/>
      <w:bCs/>
      <w:color w:val="FFFFFF" w:themeColor="background1"/>
      <w:spacing w:val="120"/>
      <w:kern w:val="24"/>
      <w:sz w:val="44"/>
      <w:szCs w:val="48"/>
    </w:rPr>
  </w:style>
  <w:style w:type="paragraph" w:styleId="NoSpacing">
    <w:name w:val="No Spacing"/>
    <w:uiPriority w:val="1"/>
    <w:qFormat/>
    <w:rsid w:val="00105388"/>
    <w:pPr>
      <w:ind w:left="720" w:right="720"/>
    </w:pPr>
    <w:rPr>
      <w:rFonts w:eastAsiaTheme="minorHAnsi"/>
      <w:color w:val="595959" w:themeColor="text1" w:themeTint="A6"/>
      <w:kern w:val="20"/>
      <w:szCs w:val="20"/>
    </w:rPr>
  </w:style>
  <w:style w:type="character" w:styleId="PageNumber">
    <w:name w:val="page number"/>
    <w:basedOn w:val="DefaultParagraphFont"/>
    <w:uiPriority w:val="99"/>
    <w:unhideWhenUsed/>
    <w:rsid w:val="00BF355E"/>
  </w:style>
  <w:style w:type="paragraph" w:styleId="ListParagraph">
    <w:name w:val="List Paragraph"/>
    <w:basedOn w:val="Normal"/>
    <w:uiPriority w:val="34"/>
    <w:qFormat/>
    <w:rsid w:val="033BE51D"/>
    <w:pPr>
      <w:contextualSpacing/>
    </w:pPr>
  </w:style>
  <w:style w:type="paragraph" w:styleId="BalloonText">
    <w:name w:val="Balloon Text"/>
    <w:basedOn w:val="Normal"/>
    <w:link w:val="BalloonTextChar"/>
    <w:uiPriority w:val="99"/>
    <w:semiHidden/>
    <w:unhideWhenUsed/>
    <w:rsid w:val="033BE51D"/>
    <w:pPr>
      <w:spacing w:before="0"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41672"/>
    <w:rPr>
      <w:rFonts w:ascii="Segoe UI" w:hAnsi="Segoe UI" w:cs="Segoe UI" w:eastAsiaTheme="minorHAnsi"/>
      <w:color w:val="595959" w:themeColor="text1" w:themeTint="A6"/>
      <w:kern w:val="20"/>
      <w:sz w:val="18"/>
      <w:szCs w:val="18"/>
    </w:rPr>
  </w:style>
  <w:style w:type="character" w:styleId="Hyperlink">
    <w:name w:val="Hyperlink"/>
    <w:basedOn w:val="DefaultParagraphFont"/>
    <w:uiPriority w:val="99"/>
    <w:unhideWhenUsed/>
    <w:rsid w:val="00692EA5"/>
    <w:rPr>
      <w:color w:val="9454C3" w:themeColor="hyperlink"/>
      <w:u w:val="single"/>
    </w:rPr>
  </w:style>
  <w:style w:type="paragraph" w:styleId="FootnoteText">
    <w:name w:val="footnote text"/>
    <w:basedOn w:val="Normal"/>
    <w:link w:val="FootnoteTextChar"/>
    <w:uiPriority w:val="99"/>
    <w:semiHidden/>
    <w:unhideWhenUsed/>
    <w:rsid w:val="033BE51D"/>
    <w:pPr>
      <w:spacing w:before="0" w:after="0"/>
    </w:pPr>
    <w:rPr>
      <w:sz w:val="20"/>
      <w:szCs w:val="20"/>
    </w:rPr>
  </w:style>
  <w:style w:type="character" w:styleId="FootnoteTextChar" w:customStyle="1">
    <w:name w:val="Footnote Text Char"/>
    <w:basedOn w:val="DefaultParagraphFont"/>
    <w:link w:val="FootnoteText"/>
    <w:uiPriority w:val="99"/>
    <w:semiHidden/>
    <w:rsid w:val="001135A7"/>
    <w:rPr>
      <w:rFonts w:eastAsiaTheme="minorHAnsi"/>
      <w:color w:val="595959" w:themeColor="text1" w:themeTint="A6"/>
      <w:kern w:val="20"/>
      <w:sz w:val="20"/>
      <w:szCs w:val="20"/>
    </w:rPr>
  </w:style>
  <w:style w:type="character" w:styleId="FootnoteReference">
    <w:name w:val="footnote reference"/>
    <w:basedOn w:val="DefaultParagraphFont"/>
    <w:uiPriority w:val="99"/>
    <w:semiHidden/>
    <w:unhideWhenUsed/>
    <w:rsid w:val="001135A7"/>
    <w:rPr>
      <w:vertAlign w:val="superscript"/>
    </w:rPr>
  </w:style>
  <w:style w:type="table" w:styleId="TableGrid">
    <w:name w:val="Table Grid"/>
    <w:basedOn w:val="TableNormal"/>
    <w:uiPriority w:val="39"/>
    <w:rsid w:val="00285A1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33BE51D"/>
    <w:pPr>
      <w:spacing w:beforeAutospacing="1" w:afterAutospacing="1"/>
      <w:ind w:left="0" w:right="0"/>
    </w:pPr>
    <w:rPr>
      <w:rFonts w:ascii="Times New Roman" w:hAnsi="Times New Roman" w:eastAsia="Times New Roman" w:cs="Times New Roman"/>
      <w:color w:val="auto"/>
      <w:lang w:val="en-GB" w:eastAsia="en-GB"/>
    </w:rPr>
  </w:style>
  <w:style w:type="character" w:styleId="normaltextrun" w:customStyle="1">
    <w:name w:val="normaltextrun"/>
    <w:basedOn w:val="DefaultParagraphFont"/>
    <w:rsid w:val="004A16D9"/>
  </w:style>
  <w:style w:type="character" w:styleId="eop" w:customStyle="1">
    <w:name w:val="eop"/>
    <w:basedOn w:val="DefaultParagraphFont"/>
    <w:rsid w:val="004A16D9"/>
  </w:style>
  <w:style w:type="character" w:styleId="tabchar" w:customStyle="1">
    <w:name w:val="tabchar"/>
    <w:basedOn w:val="DefaultParagraphFont"/>
    <w:rsid w:val="004A16D9"/>
  </w:style>
  <w:style w:type="character" w:styleId="UnresolvedMention1" w:customStyle="1">
    <w:name w:val="Unresolved Mention1"/>
    <w:basedOn w:val="DefaultParagraphFont"/>
    <w:uiPriority w:val="99"/>
    <w:semiHidden/>
    <w:unhideWhenUsed/>
    <w:rsid w:val="006B0890"/>
    <w:rPr>
      <w:color w:val="605E5C"/>
      <w:shd w:val="clear" w:color="auto" w:fill="E1DFDD"/>
    </w:rPr>
  </w:style>
  <w:style w:type="character" w:styleId="Heading3Char" w:customStyle="1">
    <w:name w:val="Heading 3 Char"/>
    <w:basedOn w:val="DefaultParagraphFont"/>
    <w:link w:val="Heading3"/>
    <w:uiPriority w:val="9"/>
    <w:semiHidden/>
    <w:rsid w:val="005930BD"/>
    <w:rPr>
      <w:rFonts w:asciiTheme="majorHAnsi" w:hAnsiTheme="majorHAnsi" w:eastAsiaTheme="majorEastAsia" w:cstheme="majorBidi"/>
      <w:color w:val="243255" w:themeColor="accent1" w:themeShade="7F"/>
    </w:rPr>
  </w:style>
  <w:style w:type="character" w:styleId="Heading4Char" w:customStyle="1">
    <w:name w:val="Heading 4 Char"/>
    <w:basedOn w:val="DefaultParagraphFont"/>
    <w:link w:val="Heading4"/>
    <w:uiPriority w:val="9"/>
    <w:semiHidden/>
    <w:rsid w:val="005930BD"/>
    <w:rPr>
      <w:rFonts w:asciiTheme="majorHAnsi" w:hAnsiTheme="majorHAnsi" w:eastAsiaTheme="majorEastAsia" w:cstheme="majorBidi"/>
      <w:i/>
      <w:iCs/>
      <w:color w:val="374C80" w:themeColor="accent1" w:themeShade="BF"/>
    </w:rPr>
  </w:style>
  <w:style w:type="character" w:styleId="UnresolvedMention">
    <w:name w:val="Unresolved Mention"/>
    <w:basedOn w:val="DefaultParagraphFont"/>
    <w:uiPriority w:val="99"/>
    <w:semiHidden/>
    <w:unhideWhenUsed/>
    <w:rsid w:val="001F51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908">
      <w:bodyDiv w:val="1"/>
      <w:marLeft w:val="0"/>
      <w:marRight w:val="0"/>
      <w:marTop w:val="0"/>
      <w:marBottom w:val="0"/>
      <w:divBdr>
        <w:top w:val="none" w:sz="0" w:space="0" w:color="auto"/>
        <w:left w:val="none" w:sz="0" w:space="0" w:color="auto"/>
        <w:bottom w:val="none" w:sz="0" w:space="0" w:color="auto"/>
        <w:right w:val="none" w:sz="0" w:space="0" w:color="auto"/>
      </w:divBdr>
    </w:div>
    <w:div w:id="36856271">
      <w:bodyDiv w:val="1"/>
      <w:marLeft w:val="0"/>
      <w:marRight w:val="0"/>
      <w:marTop w:val="0"/>
      <w:marBottom w:val="0"/>
      <w:divBdr>
        <w:top w:val="none" w:sz="0" w:space="0" w:color="auto"/>
        <w:left w:val="none" w:sz="0" w:space="0" w:color="auto"/>
        <w:bottom w:val="none" w:sz="0" w:space="0" w:color="auto"/>
        <w:right w:val="none" w:sz="0" w:space="0" w:color="auto"/>
      </w:divBdr>
    </w:div>
    <w:div w:id="112410071">
      <w:bodyDiv w:val="1"/>
      <w:marLeft w:val="0"/>
      <w:marRight w:val="0"/>
      <w:marTop w:val="0"/>
      <w:marBottom w:val="0"/>
      <w:divBdr>
        <w:top w:val="none" w:sz="0" w:space="0" w:color="auto"/>
        <w:left w:val="none" w:sz="0" w:space="0" w:color="auto"/>
        <w:bottom w:val="none" w:sz="0" w:space="0" w:color="auto"/>
        <w:right w:val="none" w:sz="0" w:space="0" w:color="auto"/>
      </w:divBdr>
    </w:div>
    <w:div w:id="113330099">
      <w:bodyDiv w:val="1"/>
      <w:marLeft w:val="0"/>
      <w:marRight w:val="0"/>
      <w:marTop w:val="0"/>
      <w:marBottom w:val="0"/>
      <w:divBdr>
        <w:top w:val="none" w:sz="0" w:space="0" w:color="auto"/>
        <w:left w:val="none" w:sz="0" w:space="0" w:color="auto"/>
        <w:bottom w:val="none" w:sz="0" w:space="0" w:color="auto"/>
        <w:right w:val="none" w:sz="0" w:space="0" w:color="auto"/>
      </w:divBdr>
    </w:div>
    <w:div w:id="186916314">
      <w:bodyDiv w:val="1"/>
      <w:marLeft w:val="0"/>
      <w:marRight w:val="0"/>
      <w:marTop w:val="0"/>
      <w:marBottom w:val="0"/>
      <w:divBdr>
        <w:top w:val="none" w:sz="0" w:space="0" w:color="auto"/>
        <w:left w:val="none" w:sz="0" w:space="0" w:color="auto"/>
        <w:bottom w:val="none" w:sz="0" w:space="0" w:color="auto"/>
        <w:right w:val="none" w:sz="0" w:space="0" w:color="auto"/>
      </w:divBdr>
      <w:divsChild>
        <w:div w:id="420298423">
          <w:marLeft w:val="0"/>
          <w:marRight w:val="0"/>
          <w:marTop w:val="0"/>
          <w:marBottom w:val="0"/>
          <w:divBdr>
            <w:top w:val="none" w:sz="0" w:space="0" w:color="auto"/>
            <w:left w:val="none" w:sz="0" w:space="0" w:color="auto"/>
            <w:bottom w:val="none" w:sz="0" w:space="0" w:color="auto"/>
            <w:right w:val="none" w:sz="0" w:space="0" w:color="auto"/>
          </w:divBdr>
        </w:div>
      </w:divsChild>
    </w:div>
    <w:div w:id="250240348">
      <w:bodyDiv w:val="1"/>
      <w:marLeft w:val="0"/>
      <w:marRight w:val="0"/>
      <w:marTop w:val="0"/>
      <w:marBottom w:val="0"/>
      <w:divBdr>
        <w:top w:val="none" w:sz="0" w:space="0" w:color="auto"/>
        <w:left w:val="none" w:sz="0" w:space="0" w:color="auto"/>
        <w:bottom w:val="none" w:sz="0" w:space="0" w:color="auto"/>
        <w:right w:val="none" w:sz="0" w:space="0" w:color="auto"/>
      </w:divBdr>
    </w:div>
    <w:div w:id="266238255">
      <w:bodyDiv w:val="1"/>
      <w:marLeft w:val="0"/>
      <w:marRight w:val="0"/>
      <w:marTop w:val="0"/>
      <w:marBottom w:val="0"/>
      <w:divBdr>
        <w:top w:val="none" w:sz="0" w:space="0" w:color="auto"/>
        <w:left w:val="none" w:sz="0" w:space="0" w:color="auto"/>
        <w:bottom w:val="none" w:sz="0" w:space="0" w:color="auto"/>
        <w:right w:val="none" w:sz="0" w:space="0" w:color="auto"/>
      </w:divBdr>
    </w:div>
    <w:div w:id="290552058">
      <w:bodyDiv w:val="1"/>
      <w:marLeft w:val="0"/>
      <w:marRight w:val="0"/>
      <w:marTop w:val="0"/>
      <w:marBottom w:val="0"/>
      <w:divBdr>
        <w:top w:val="none" w:sz="0" w:space="0" w:color="auto"/>
        <w:left w:val="none" w:sz="0" w:space="0" w:color="auto"/>
        <w:bottom w:val="none" w:sz="0" w:space="0" w:color="auto"/>
        <w:right w:val="none" w:sz="0" w:space="0" w:color="auto"/>
      </w:divBdr>
    </w:div>
    <w:div w:id="311327105">
      <w:bodyDiv w:val="1"/>
      <w:marLeft w:val="0"/>
      <w:marRight w:val="0"/>
      <w:marTop w:val="0"/>
      <w:marBottom w:val="0"/>
      <w:divBdr>
        <w:top w:val="none" w:sz="0" w:space="0" w:color="auto"/>
        <w:left w:val="none" w:sz="0" w:space="0" w:color="auto"/>
        <w:bottom w:val="none" w:sz="0" w:space="0" w:color="auto"/>
        <w:right w:val="none" w:sz="0" w:space="0" w:color="auto"/>
      </w:divBdr>
    </w:div>
    <w:div w:id="322397345">
      <w:bodyDiv w:val="1"/>
      <w:marLeft w:val="0"/>
      <w:marRight w:val="0"/>
      <w:marTop w:val="0"/>
      <w:marBottom w:val="0"/>
      <w:divBdr>
        <w:top w:val="none" w:sz="0" w:space="0" w:color="auto"/>
        <w:left w:val="none" w:sz="0" w:space="0" w:color="auto"/>
        <w:bottom w:val="none" w:sz="0" w:space="0" w:color="auto"/>
        <w:right w:val="none" w:sz="0" w:space="0" w:color="auto"/>
      </w:divBdr>
      <w:divsChild>
        <w:div w:id="40640879">
          <w:marLeft w:val="0"/>
          <w:marRight w:val="0"/>
          <w:marTop w:val="0"/>
          <w:marBottom w:val="0"/>
          <w:divBdr>
            <w:top w:val="none" w:sz="0" w:space="0" w:color="auto"/>
            <w:left w:val="none" w:sz="0" w:space="0" w:color="auto"/>
            <w:bottom w:val="none" w:sz="0" w:space="0" w:color="auto"/>
            <w:right w:val="none" w:sz="0" w:space="0" w:color="auto"/>
          </w:divBdr>
          <w:divsChild>
            <w:div w:id="1857844149">
              <w:marLeft w:val="0"/>
              <w:marRight w:val="0"/>
              <w:marTop w:val="0"/>
              <w:marBottom w:val="0"/>
              <w:divBdr>
                <w:top w:val="none" w:sz="0" w:space="0" w:color="auto"/>
                <w:left w:val="none" w:sz="0" w:space="0" w:color="auto"/>
                <w:bottom w:val="none" w:sz="0" w:space="0" w:color="auto"/>
                <w:right w:val="none" w:sz="0" w:space="0" w:color="auto"/>
              </w:divBdr>
            </w:div>
          </w:divsChild>
        </w:div>
        <w:div w:id="45877269">
          <w:marLeft w:val="0"/>
          <w:marRight w:val="0"/>
          <w:marTop w:val="0"/>
          <w:marBottom w:val="0"/>
          <w:divBdr>
            <w:top w:val="none" w:sz="0" w:space="0" w:color="auto"/>
            <w:left w:val="none" w:sz="0" w:space="0" w:color="auto"/>
            <w:bottom w:val="none" w:sz="0" w:space="0" w:color="auto"/>
            <w:right w:val="none" w:sz="0" w:space="0" w:color="auto"/>
          </w:divBdr>
          <w:divsChild>
            <w:div w:id="1239752015">
              <w:marLeft w:val="0"/>
              <w:marRight w:val="0"/>
              <w:marTop w:val="0"/>
              <w:marBottom w:val="0"/>
              <w:divBdr>
                <w:top w:val="none" w:sz="0" w:space="0" w:color="auto"/>
                <w:left w:val="none" w:sz="0" w:space="0" w:color="auto"/>
                <w:bottom w:val="none" w:sz="0" w:space="0" w:color="auto"/>
                <w:right w:val="none" w:sz="0" w:space="0" w:color="auto"/>
              </w:divBdr>
            </w:div>
          </w:divsChild>
        </w:div>
        <w:div w:id="63651935">
          <w:marLeft w:val="0"/>
          <w:marRight w:val="0"/>
          <w:marTop w:val="0"/>
          <w:marBottom w:val="0"/>
          <w:divBdr>
            <w:top w:val="none" w:sz="0" w:space="0" w:color="auto"/>
            <w:left w:val="none" w:sz="0" w:space="0" w:color="auto"/>
            <w:bottom w:val="none" w:sz="0" w:space="0" w:color="auto"/>
            <w:right w:val="none" w:sz="0" w:space="0" w:color="auto"/>
          </w:divBdr>
          <w:divsChild>
            <w:div w:id="989794695">
              <w:marLeft w:val="0"/>
              <w:marRight w:val="0"/>
              <w:marTop w:val="0"/>
              <w:marBottom w:val="0"/>
              <w:divBdr>
                <w:top w:val="none" w:sz="0" w:space="0" w:color="auto"/>
                <w:left w:val="none" w:sz="0" w:space="0" w:color="auto"/>
                <w:bottom w:val="none" w:sz="0" w:space="0" w:color="auto"/>
                <w:right w:val="none" w:sz="0" w:space="0" w:color="auto"/>
              </w:divBdr>
            </w:div>
          </w:divsChild>
        </w:div>
        <w:div w:id="135757122">
          <w:marLeft w:val="0"/>
          <w:marRight w:val="0"/>
          <w:marTop w:val="0"/>
          <w:marBottom w:val="0"/>
          <w:divBdr>
            <w:top w:val="none" w:sz="0" w:space="0" w:color="auto"/>
            <w:left w:val="none" w:sz="0" w:space="0" w:color="auto"/>
            <w:bottom w:val="none" w:sz="0" w:space="0" w:color="auto"/>
            <w:right w:val="none" w:sz="0" w:space="0" w:color="auto"/>
          </w:divBdr>
          <w:divsChild>
            <w:div w:id="492373870">
              <w:marLeft w:val="0"/>
              <w:marRight w:val="0"/>
              <w:marTop w:val="0"/>
              <w:marBottom w:val="0"/>
              <w:divBdr>
                <w:top w:val="none" w:sz="0" w:space="0" w:color="auto"/>
                <w:left w:val="none" w:sz="0" w:space="0" w:color="auto"/>
                <w:bottom w:val="none" w:sz="0" w:space="0" w:color="auto"/>
                <w:right w:val="none" w:sz="0" w:space="0" w:color="auto"/>
              </w:divBdr>
            </w:div>
          </w:divsChild>
        </w:div>
        <w:div w:id="185950241">
          <w:marLeft w:val="0"/>
          <w:marRight w:val="0"/>
          <w:marTop w:val="0"/>
          <w:marBottom w:val="0"/>
          <w:divBdr>
            <w:top w:val="none" w:sz="0" w:space="0" w:color="auto"/>
            <w:left w:val="none" w:sz="0" w:space="0" w:color="auto"/>
            <w:bottom w:val="none" w:sz="0" w:space="0" w:color="auto"/>
            <w:right w:val="none" w:sz="0" w:space="0" w:color="auto"/>
          </w:divBdr>
          <w:divsChild>
            <w:div w:id="1065178869">
              <w:marLeft w:val="0"/>
              <w:marRight w:val="0"/>
              <w:marTop w:val="0"/>
              <w:marBottom w:val="0"/>
              <w:divBdr>
                <w:top w:val="none" w:sz="0" w:space="0" w:color="auto"/>
                <w:left w:val="none" w:sz="0" w:space="0" w:color="auto"/>
                <w:bottom w:val="none" w:sz="0" w:space="0" w:color="auto"/>
                <w:right w:val="none" w:sz="0" w:space="0" w:color="auto"/>
              </w:divBdr>
            </w:div>
          </w:divsChild>
        </w:div>
        <w:div w:id="276374652">
          <w:marLeft w:val="0"/>
          <w:marRight w:val="0"/>
          <w:marTop w:val="0"/>
          <w:marBottom w:val="0"/>
          <w:divBdr>
            <w:top w:val="none" w:sz="0" w:space="0" w:color="auto"/>
            <w:left w:val="none" w:sz="0" w:space="0" w:color="auto"/>
            <w:bottom w:val="none" w:sz="0" w:space="0" w:color="auto"/>
            <w:right w:val="none" w:sz="0" w:space="0" w:color="auto"/>
          </w:divBdr>
          <w:divsChild>
            <w:div w:id="1395279000">
              <w:marLeft w:val="0"/>
              <w:marRight w:val="0"/>
              <w:marTop w:val="0"/>
              <w:marBottom w:val="0"/>
              <w:divBdr>
                <w:top w:val="none" w:sz="0" w:space="0" w:color="auto"/>
                <w:left w:val="none" w:sz="0" w:space="0" w:color="auto"/>
                <w:bottom w:val="none" w:sz="0" w:space="0" w:color="auto"/>
                <w:right w:val="none" w:sz="0" w:space="0" w:color="auto"/>
              </w:divBdr>
            </w:div>
          </w:divsChild>
        </w:div>
        <w:div w:id="312955994">
          <w:marLeft w:val="0"/>
          <w:marRight w:val="0"/>
          <w:marTop w:val="0"/>
          <w:marBottom w:val="0"/>
          <w:divBdr>
            <w:top w:val="none" w:sz="0" w:space="0" w:color="auto"/>
            <w:left w:val="none" w:sz="0" w:space="0" w:color="auto"/>
            <w:bottom w:val="none" w:sz="0" w:space="0" w:color="auto"/>
            <w:right w:val="none" w:sz="0" w:space="0" w:color="auto"/>
          </w:divBdr>
          <w:divsChild>
            <w:div w:id="7567873">
              <w:marLeft w:val="0"/>
              <w:marRight w:val="0"/>
              <w:marTop w:val="0"/>
              <w:marBottom w:val="0"/>
              <w:divBdr>
                <w:top w:val="none" w:sz="0" w:space="0" w:color="auto"/>
                <w:left w:val="none" w:sz="0" w:space="0" w:color="auto"/>
                <w:bottom w:val="none" w:sz="0" w:space="0" w:color="auto"/>
                <w:right w:val="none" w:sz="0" w:space="0" w:color="auto"/>
              </w:divBdr>
            </w:div>
          </w:divsChild>
        </w:div>
        <w:div w:id="360546289">
          <w:marLeft w:val="0"/>
          <w:marRight w:val="0"/>
          <w:marTop w:val="0"/>
          <w:marBottom w:val="0"/>
          <w:divBdr>
            <w:top w:val="none" w:sz="0" w:space="0" w:color="auto"/>
            <w:left w:val="none" w:sz="0" w:space="0" w:color="auto"/>
            <w:bottom w:val="none" w:sz="0" w:space="0" w:color="auto"/>
            <w:right w:val="none" w:sz="0" w:space="0" w:color="auto"/>
          </w:divBdr>
          <w:divsChild>
            <w:div w:id="884945500">
              <w:marLeft w:val="0"/>
              <w:marRight w:val="0"/>
              <w:marTop w:val="0"/>
              <w:marBottom w:val="0"/>
              <w:divBdr>
                <w:top w:val="none" w:sz="0" w:space="0" w:color="auto"/>
                <w:left w:val="none" w:sz="0" w:space="0" w:color="auto"/>
                <w:bottom w:val="none" w:sz="0" w:space="0" w:color="auto"/>
                <w:right w:val="none" w:sz="0" w:space="0" w:color="auto"/>
              </w:divBdr>
            </w:div>
          </w:divsChild>
        </w:div>
        <w:div w:id="404767216">
          <w:marLeft w:val="0"/>
          <w:marRight w:val="0"/>
          <w:marTop w:val="0"/>
          <w:marBottom w:val="0"/>
          <w:divBdr>
            <w:top w:val="none" w:sz="0" w:space="0" w:color="auto"/>
            <w:left w:val="none" w:sz="0" w:space="0" w:color="auto"/>
            <w:bottom w:val="none" w:sz="0" w:space="0" w:color="auto"/>
            <w:right w:val="none" w:sz="0" w:space="0" w:color="auto"/>
          </w:divBdr>
          <w:divsChild>
            <w:div w:id="1106929398">
              <w:marLeft w:val="0"/>
              <w:marRight w:val="0"/>
              <w:marTop w:val="0"/>
              <w:marBottom w:val="0"/>
              <w:divBdr>
                <w:top w:val="none" w:sz="0" w:space="0" w:color="auto"/>
                <w:left w:val="none" w:sz="0" w:space="0" w:color="auto"/>
                <w:bottom w:val="none" w:sz="0" w:space="0" w:color="auto"/>
                <w:right w:val="none" w:sz="0" w:space="0" w:color="auto"/>
              </w:divBdr>
            </w:div>
          </w:divsChild>
        </w:div>
        <w:div w:id="408574199">
          <w:marLeft w:val="0"/>
          <w:marRight w:val="0"/>
          <w:marTop w:val="0"/>
          <w:marBottom w:val="0"/>
          <w:divBdr>
            <w:top w:val="none" w:sz="0" w:space="0" w:color="auto"/>
            <w:left w:val="none" w:sz="0" w:space="0" w:color="auto"/>
            <w:bottom w:val="none" w:sz="0" w:space="0" w:color="auto"/>
            <w:right w:val="none" w:sz="0" w:space="0" w:color="auto"/>
          </w:divBdr>
          <w:divsChild>
            <w:div w:id="107706856">
              <w:marLeft w:val="0"/>
              <w:marRight w:val="0"/>
              <w:marTop w:val="0"/>
              <w:marBottom w:val="0"/>
              <w:divBdr>
                <w:top w:val="none" w:sz="0" w:space="0" w:color="auto"/>
                <w:left w:val="none" w:sz="0" w:space="0" w:color="auto"/>
                <w:bottom w:val="none" w:sz="0" w:space="0" w:color="auto"/>
                <w:right w:val="none" w:sz="0" w:space="0" w:color="auto"/>
              </w:divBdr>
            </w:div>
            <w:div w:id="1434668652">
              <w:marLeft w:val="0"/>
              <w:marRight w:val="0"/>
              <w:marTop w:val="0"/>
              <w:marBottom w:val="0"/>
              <w:divBdr>
                <w:top w:val="none" w:sz="0" w:space="0" w:color="auto"/>
                <w:left w:val="none" w:sz="0" w:space="0" w:color="auto"/>
                <w:bottom w:val="none" w:sz="0" w:space="0" w:color="auto"/>
                <w:right w:val="none" w:sz="0" w:space="0" w:color="auto"/>
              </w:divBdr>
            </w:div>
          </w:divsChild>
        </w:div>
        <w:div w:id="430664384">
          <w:marLeft w:val="0"/>
          <w:marRight w:val="0"/>
          <w:marTop w:val="0"/>
          <w:marBottom w:val="0"/>
          <w:divBdr>
            <w:top w:val="none" w:sz="0" w:space="0" w:color="auto"/>
            <w:left w:val="none" w:sz="0" w:space="0" w:color="auto"/>
            <w:bottom w:val="none" w:sz="0" w:space="0" w:color="auto"/>
            <w:right w:val="none" w:sz="0" w:space="0" w:color="auto"/>
          </w:divBdr>
          <w:divsChild>
            <w:div w:id="78644605">
              <w:marLeft w:val="0"/>
              <w:marRight w:val="0"/>
              <w:marTop w:val="0"/>
              <w:marBottom w:val="0"/>
              <w:divBdr>
                <w:top w:val="none" w:sz="0" w:space="0" w:color="auto"/>
                <w:left w:val="none" w:sz="0" w:space="0" w:color="auto"/>
                <w:bottom w:val="none" w:sz="0" w:space="0" w:color="auto"/>
                <w:right w:val="none" w:sz="0" w:space="0" w:color="auto"/>
              </w:divBdr>
            </w:div>
            <w:div w:id="87039817">
              <w:marLeft w:val="0"/>
              <w:marRight w:val="0"/>
              <w:marTop w:val="0"/>
              <w:marBottom w:val="0"/>
              <w:divBdr>
                <w:top w:val="none" w:sz="0" w:space="0" w:color="auto"/>
                <w:left w:val="none" w:sz="0" w:space="0" w:color="auto"/>
                <w:bottom w:val="none" w:sz="0" w:space="0" w:color="auto"/>
                <w:right w:val="none" w:sz="0" w:space="0" w:color="auto"/>
              </w:divBdr>
            </w:div>
            <w:div w:id="855339592">
              <w:marLeft w:val="0"/>
              <w:marRight w:val="0"/>
              <w:marTop w:val="0"/>
              <w:marBottom w:val="0"/>
              <w:divBdr>
                <w:top w:val="none" w:sz="0" w:space="0" w:color="auto"/>
                <w:left w:val="none" w:sz="0" w:space="0" w:color="auto"/>
                <w:bottom w:val="none" w:sz="0" w:space="0" w:color="auto"/>
                <w:right w:val="none" w:sz="0" w:space="0" w:color="auto"/>
              </w:divBdr>
            </w:div>
            <w:div w:id="1424297175">
              <w:marLeft w:val="0"/>
              <w:marRight w:val="0"/>
              <w:marTop w:val="0"/>
              <w:marBottom w:val="0"/>
              <w:divBdr>
                <w:top w:val="none" w:sz="0" w:space="0" w:color="auto"/>
                <w:left w:val="none" w:sz="0" w:space="0" w:color="auto"/>
                <w:bottom w:val="none" w:sz="0" w:space="0" w:color="auto"/>
                <w:right w:val="none" w:sz="0" w:space="0" w:color="auto"/>
              </w:divBdr>
            </w:div>
            <w:div w:id="1841240680">
              <w:marLeft w:val="0"/>
              <w:marRight w:val="0"/>
              <w:marTop w:val="0"/>
              <w:marBottom w:val="0"/>
              <w:divBdr>
                <w:top w:val="none" w:sz="0" w:space="0" w:color="auto"/>
                <w:left w:val="none" w:sz="0" w:space="0" w:color="auto"/>
                <w:bottom w:val="none" w:sz="0" w:space="0" w:color="auto"/>
                <w:right w:val="none" w:sz="0" w:space="0" w:color="auto"/>
              </w:divBdr>
            </w:div>
          </w:divsChild>
        </w:div>
        <w:div w:id="459034180">
          <w:marLeft w:val="0"/>
          <w:marRight w:val="0"/>
          <w:marTop w:val="0"/>
          <w:marBottom w:val="0"/>
          <w:divBdr>
            <w:top w:val="none" w:sz="0" w:space="0" w:color="auto"/>
            <w:left w:val="none" w:sz="0" w:space="0" w:color="auto"/>
            <w:bottom w:val="none" w:sz="0" w:space="0" w:color="auto"/>
            <w:right w:val="none" w:sz="0" w:space="0" w:color="auto"/>
          </w:divBdr>
          <w:divsChild>
            <w:div w:id="718431757">
              <w:marLeft w:val="0"/>
              <w:marRight w:val="0"/>
              <w:marTop w:val="0"/>
              <w:marBottom w:val="0"/>
              <w:divBdr>
                <w:top w:val="none" w:sz="0" w:space="0" w:color="auto"/>
                <w:left w:val="none" w:sz="0" w:space="0" w:color="auto"/>
                <w:bottom w:val="none" w:sz="0" w:space="0" w:color="auto"/>
                <w:right w:val="none" w:sz="0" w:space="0" w:color="auto"/>
              </w:divBdr>
            </w:div>
          </w:divsChild>
        </w:div>
        <w:div w:id="470247811">
          <w:marLeft w:val="0"/>
          <w:marRight w:val="0"/>
          <w:marTop w:val="0"/>
          <w:marBottom w:val="0"/>
          <w:divBdr>
            <w:top w:val="none" w:sz="0" w:space="0" w:color="auto"/>
            <w:left w:val="none" w:sz="0" w:space="0" w:color="auto"/>
            <w:bottom w:val="none" w:sz="0" w:space="0" w:color="auto"/>
            <w:right w:val="none" w:sz="0" w:space="0" w:color="auto"/>
          </w:divBdr>
          <w:divsChild>
            <w:div w:id="336269180">
              <w:marLeft w:val="0"/>
              <w:marRight w:val="0"/>
              <w:marTop w:val="0"/>
              <w:marBottom w:val="0"/>
              <w:divBdr>
                <w:top w:val="none" w:sz="0" w:space="0" w:color="auto"/>
                <w:left w:val="none" w:sz="0" w:space="0" w:color="auto"/>
                <w:bottom w:val="none" w:sz="0" w:space="0" w:color="auto"/>
                <w:right w:val="none" w:sz="0" w:space="0" w:color="auto"/>
              </w:divBdr>
            </w:div>
          </w:divsChild>
        </w:div>
        <w:div w:id="478572582">
          <w:marLeft w:val="0"/>
          <w:marRight w:val="0"/>
          <w:marTop w:val="0"/>
          <w:marBottom w:val="0"/>
          <w:divBdr>
            <w:top w:val="none" w:sz="0" w:space="0" w:color="auto"/>
            <w:left w:val="none" w:sz="0" w:space="0" w:color="auto"/>
            <w:bottom w:val="none" w:sz="0" w:space="0" w:color="auto"/>
            <w:right w:val="none" w:sz="0" w:space="0" w:color="auto"/>
          </w:divBdr>
          <w:divsChild>
            <w:div w:id="1288004439">
              <w:marLeft w:val="0"/>
              <w:marRight w:val="0"/>
              <w:marTop w:val="0"/>
              <w:marBottom w:val="0"/>
              <w:divBdr>
                <w:top w:val="none" w:sz="0" w:space="0" w:color="auto"/>
                <w:left w:val="none" w:sz="0" w:space="0" w:color="auto"/>
                <w:bottom w:val="none" w:sz="0" w:space="0" w:color="auto"/>
                <w:right w:val="none" w:sz="0" w:space="0" w:color="auto"/>
              </w:divBdr>
            </w:div>
          </w:divsChild>
        </w:div>
        <w:div w:id="478882761">
          <w:marLeft w:val="0"/>
          <w:marRight w:val="0"/>
          <w:marTop w:val="0"/>
          <w:marBottom w:val="0"/>
          <w:divBdr>
            <w:top w:val="none" w:sz="0" w:space="0" w:color="auto"/>
            <w:left w:val="none" w:sz="0" w:space="0" w:color="auto"/>
            <w:bottom w:val="none" w:sz="0" w:space="0" w:color="auto"/>
            <w:right w:val="none" w:sz="0" w:space="0" w:color="auto"/>
          </w:divBdr>
          <w:divsChild>
            <w:div w:id="1349285530">
              <w:marLeft w:val="0"/>
              <w:marRight w:val="0"/>
              <w:marTop w:val="0"/>
              <w:marBottom w:val="0"/>
              <w:divBdr>
                <w:top w:val="none" w:sz="0" w:space="0" w:color="auto"/>
                <w:left w:val="none" w:sz="0" w:space="0" w:color="auto"/>
                <w:bottom w:val="none" w:sz="0" w:space="0" w:color="auto"/>
                <w:right w:val="none" w:sz="0" w:space="0" w:color="auto"/>
              </w:divBdr>
            </w:div>
          </w:divsChild>
        </w:div>
        <w:div w:id="510068835">
          <w:marLeft w:val="0"/>
          <w:marRight w:val="0"/>
          <w:marTop w:val="0"/>
          <w:marBottom w:val="0"/>
          <w:divBdr>
            <w:top w:val="none" w:sz="0" w:space="0" w:color="auto"/>
            <w:left w:val="none" w:sz="0" w:space="0" w:color="auto"/>
            <w:bottom w:val="none" w:sz="0" w:space="0" w:color="auto"/>
            <w:right w:val="none" w:sz="0" w:space="0" w:color="auto"/>
          </w:divBdr>
          <w:divsChild>
            <w:div w:id="462381694">
              <w:marLeft w:val="0"/>
              <w:marRight w:val="0"/>
              <w:marTop w:val="0"/>
              <w:marBottom w:val="0"/>
              <w:divBdr>
                <w:top w:val="none" w:sz="0" w:space="0" w:color="auto"/>
                <w:left w:val="none" w:sz="0" w:space="0" w:color="auto"/>
                <w:bottom w:val="none" w:sz="0" w:space="0" w:color="auto"/>
                <w:right w:val="none" w:sz="0" w:space="0" w:color="auto"/>
              </w:divBdr>
            </w:div>
          </w:divsChild>
        </w:div>
        <w:div w:id="586772829">
          <w:marLeft w:val="0"/>
          <w:marRight w:val="0"/>
          <w:marTop w:val="0"/>
          <w:marBottom w:val="0"/>
          <w:divBdr>
            <w:top w:val="none" w:sz="0" w:space="0" w:color="auto"/>
            <w:left w:val="none" w:sz="0" w:space="0" w:color="auto"/>
            <w:bottom w:val="none" w:sz="0" w:space="0" w:color="auto"/>
            <w:right w:val="none" w:sz="0" w:space="0" w:color="auto"/>
          </w:divBdr>
          <w:divsChild>
            <w:div w:id="1735544471">
              <w:marLeft w:val="0"/>
              <w:marRight w:val="0"/>
              <w:marTop w:val="0"/>
              <w:marBottom w:val="0"/>
              <w:divBdr>
                <w:top w:val="none" w:sz="0" w:space="0" w:color="auto"/>
                <w:left w:val="none" w:sz="0" w:space="0" w:color="auto"/>
                <w:bottom w:val="none" w:sz="0" w:space="0" w:color="auto"/>
                <w:right w:val="none" w:sz="0" w:space="0" w:color="auto"/>
              </w:divBdr>
            </w:div>
          </w:divsChild>
        </w:div>
        <w:div w:id="628050216">
          <w:marLeft w:val="0"/>
          <w:marRight w:val="0"/>
          <w:marTop w:val="0"/>
          <w:marBottom w:val="0"/>
          <w:divBdr>
            <w:top w:val="none" w:sz="0" w:space="0" w:color="auto"/>
            <w:left w:val="none" w:sz="0" w:space="0" w:color="auto"/>
            <w:bottom w:val="none" w:sz="0" w:space="0" w:color="auto"/>
            <w:right w:val="none" w:sz="0" w:space="0" w:color="auto"/>
          </w:divBdr>
          <w:divsChild>
            <w:div w:id="1807745295">
              <w:marLeft w:val="0"/>
              <w:marRight w:val="0"/>
              <w:marTop w:val="0"/>
              <w:marBottom w:val="0"/>
              <w:divBdr>
                <w:top w:val="none" w:sz="0" w:space="0" w:color="auto"/>
                <w:left w:val="none" w:sz="0" w:space="0" w:color="auto"/>
                <w:bottom w:val="none" w:sz="0" w:space="0" w:color="auto"/>
                <w:right w:val="none" w:sz="0" w:space="0" w:color="auto"/>
              </w:divBdr>
            </w:div>
          </w:divsChild>
        </w:div>
        <w:div w:id="665865490">
          <w:marLeft w:val="0"/>
          <w:marRight w:val="0"/>
          <w:marTop w:val="0"/>
          <w:marBottom w:val="0"/>
          <w:divBdr>
            <w:top w:val="none" w:sz="0" w:space="0" w:color="auto"/>
            <w:left w:val="none" w:sz="0" w:space="0" w:color="auto"/>
            <w:bottom w:val="none" w:sz="0" w:space="0" w:color="auto"/>
            <w:right w:val="none" w:sz="0" w:space="0" w:color="auto"/>
          </w:divBdr>
          <w:divsChild>
            <w:div w:id="94399907">
              <w:marLeft w:val="0"/>
              <w:marRight w:val="0"/>
              <w:marTop w:val="0"/>
              <w:marBottom w:val="0"/>
              <w:divBdr>
                <w:top w:val="none" w:sz="0" w:space="0" w:color="auto"/>
                <w:left w:val="none" w:sz="0" w:space="0" w:color="auto"/>
                <w:bottom w:val="none" w:sz="0" w:space="0" w:color="auto"/>
                <w:right w:val="none" w:sz="0" w:space="0" w:color="auto"/>
              </w:divBdr>
            </w:div>
            <w:div w:id="111361616">
              <w:marLeft w:val="0"/>
              <w:marRight w:val="0"/>
              <w:marTop w:val="0"/>
              <w:marBottom w:val="0"/>
              <w:divBdr>
                <w:top w:val="none" w:sz="0" w:space="0" w:color="auto"/>
                <w:left w:val="none" w:sz="0" w:space="0" w:color="auto"/>
                <w:bottom w:val="none" w:sz="0" w:space="0" w:color="auto"/>
                <w:right w:val="none" w:sz="0" w:space="0" w:color="auto"/>
              </w:divBdr>
            </w:div>
            <w:div w:id="473110435">
              <w:marLeft w:val="0"/>
              <w:marRight w:val="0"/>
              <w:marTop w:val="0"/>
              <w:marBottom w:val="0"/>
              <w:divBdr>
                <w:top w:val="none" w:sz="0" w:space="0" w:color="auto"/>
                <w:left w:val="none" w:sz="0" w:space="0" w:color="auto"/>
                <w:bottom w:val="none" w:sz="0" w:space="0" w:color="auto"/>
                <w:right w:val="none" w:sz="0" w:space="0" w:color="auto"/>
              </w:divBdr>
            </w:div>
            <w:div w:id="603537499">
              <w:marLeft w:val="0"/>
              <w:marRight w:val="0"/>
              <w:marTop w:val="0"/>
              <w:marBottom w:val="0"/>
              <w:divBdr>
                <w:top w:val="none" w:sz="0" w:space="0" w:color="auto"/>
                <w:left w:val="none" w:sz="0" w:space="0" w:color="auto"/>
                <w:bottom w:val="none" w:sz="0" w:space="0" w:color="auto"/>
                <w:right w:val="none" w:sz="0" w:space="0" w:color="auto"/>
              </w:divBdr>
            </w:div>
            <w:div w:id="775095335">
              <w:marLeft w:val="0"/>
              <w:marRight w:val="0"/>
              <w:marTop w:val="0"/>
              <w:marBottom w:val="0"/>
              <w:divBdr>
                <w:top w:val="none" w:sz="0" w:space="0" w:color="auto"/>
                <w:left w:val="none" w:sz="0" w:space="0" w:color="auto"/>
                <w:bottom w:val="none" w:sz="0" w:space="0" w:color="auto"/>
                <w:right w:val="none" w:sz="0" w:space="0" w:color="auto"/>
              </w:divBdr>
            </w:div>
            <w:div w:id="1610821942">
              <w:marLeft w:val="0"/>
              <w:marRight w:val="0"/>
              <w:marTop w:val="0"/>
              <w:marBottom w:val="0"/>
              <w:divBdr>
                <w:top w:val="none" w:sz="0" w:space="0" w:color="auto"/>
                <w:left w:val="none" w:sz="0" w:space="0" w:color="auto"/>
                <w:bottom w:val="none" w:sz="0" w:space="0" w:color="auto"/>
                <w:right w:val="none" w:sz="0" w:space="0" w:color="auto"/>
              </w:divBdr>
            </w:div>
            <w:div w:id="1661075527">
              <w:marLeft w:val="0"/>
              <w:marRight w:val="0"/>
              <w:marTop w:val="0"/>
              <w:marBottom w:val="0"/>
              <w:divBdr>
                <w:top w:val="none" w:sz="0" w:space="0" w:color="auto"/>
                <w:left w:val="none" w:sz="0" w:space="0" w:color="auto"/>
                <w:bottom w:val="none" w:sz="0" w:space="0" w:color="auto"/>
                <w:right w:val="none" w:sz="0" w:space="0" w:color="auto"/>
              </w:divBdr>
            </w:div>
          </w:divsChild>
        </w:div>
        <w:div w:id="670067176">
          <w:marLeft w:val="0"/>
          <w:marRight w:val="0"/>
          <w:marTop w:val="0"/>
          <w:marBottom w:val="0"/>
          <w:divBdr>
            <w:top w:val="none" w:sz="0" w:space="0" w:color="auto"/>
            <w:left w:val="none" w:sz="0" w:space="0" w:color="auto"/>
            <w:bottom w:val="none" w:sz="0" w:space="0" w:color="auto"/>
            <w:right w:val="none" w:sz="0" w:space="0" w:color="auto"/>
          </w:divBdr>
          <w:divsChild>
            <w:div w:id="1297224326">
              <w:marLeft w:val="0"/>
              <w:marRight w:val="0"/>
              <w:marTop w:val="0"/>
              <w:marBottom w:val="0"/>
              <w:divBdr>
                <w:top w:val="none" w:sz="0" w:space="0" w:color="auto"/>
                <w:left w:val="none" w:sz="0" w:space="0" w:color="auto"/>
                <w:bottom w:val="none" w:sz="0" w:space="0" w:color="auto"/>
                <w:right w:val="none" w:sz="0" w:space="0" w:color="auto"/>
              </w:divBdr>
            </w:div>
            <w:div w:id="1414863185">
              <w:marLeft w:val="0"/>
              <w:marRight w:val="0"/>
              <w:marTop w:val="0"/>
              <w:marBottom w:val="0"/>
              <w:divBdr>
                <w:top w:val="none" w:sz="0" w:space="0" w:color="auto"/>
                <w:left w:val="none" w:sz="0" w:space="0" w:color="auto"/>
                <w:bottom w:val="none" w:sz="0" w:space="0" w:color="auto"/>
                <w:right w:val="none" w:sz="0" w:space="0" w:color="auto"/>
              </w:divBdr>
            </w:div>
          </w:divsChild>
        </w:div>
        <w:div w:id="707296577">
          <w:marLeft w:val="0"/>
          <w:marRight w:val="0"/>
          <w:marTop w:val="0"/>
          <w:marBottom w:val="0"/>
          <w:divBdr>
            <w:top w:val="none" w:sz="0" w:space="0" w:color="auto"/>
            <w:left w:val="none" w:sz="0" w:space="0" w:color="auto"/>
            <w:bottom w:val="none" w:sz="0" w:space="0" w:color="auto"/>
            <w:right w:val="none" w:sz="0" w:space="0" w:color="auto"/>
          </w:divBdr>
          <w:divsChild>
            <w:div w:id="610548494">
              <w:marLeft w:val="0"/>
              <w:marRight w:val="0"/>
              <w:marTop w:val="0"/>
              <w:marBottom w:val="0"/>
              <w:divBdr>
                <w:top w:val="none" w:sz="0" w:space="0" w:color="auto"/>
                <w:left w:val="none" w:sz="0" w:space="0" w:color="auto"/>
                <w:bottom w:val="none" w:sz="0" w:space="0" w:color="auto"/>
                <w:right w:val="none" w:sz="0" w:space="0" w:color="auto"/>
              </w:divBdr>
            </w:div>
            <w:div w:id="1613048586">
              <w:marLeft w:val="0"/>
              <w:marRight w:val="0"/>
              <w:marTop w:val="0"/>
              <w:marBottom w:val="0"/>
              <w:divBdr>
                <w:top w:val="none" w:sz="0" w:space="0" w:color="auto"/>
                <w:left w:val="none" w:sz="0" w:space="0" w:color="auto"/>
                <w:bottom w:val="none" w:sz="0" w:space="0" w:color="auto"/>
                <w:right w:val="none" w:sz="0" w:space="0" w:color="auto"/>
              </w:divBdr>
            </w:div>
          </w:divsChild>
        </w:div>
        <w:div w:id="715399280">
          <w:marLeft w:val="0"/>
          <w:marRight w:val="0"/>
          <w:marTop w:val="0"/>
          <w:marBottom w:val="0"/>
          <w:divBdr>
            <w:top w:val="none" w:sz="0" w:space="0" w:color="auto"/>
            <w:left w:val="none" w:sz="0" w:space="0" w:color="auto"/>
            <w:bottom w:val="none" w:sz="0" w:space="0" w:color="auto"/>
            <w:right w:val="none" w:sz="0" w:space="0" w:color="auto"/>
          </w:divBdr>
          <w:divsChild>
            <w:div w:id="95176276">
              <w:marLeft w:val="0"/>
              <w:marRight w:val="0"/>
              <w:marTop w:val="0"/>
              <w:marBottom w:val="0"/>
              <w:divBdr>
                <w:top w:val="none" w:sz="0" w:space="0" w:color="auto"/>
                <w:left w:val="none" w:sz="0" w:space="0" w:color="auto"/>
                <w:bottom w:val="none" w:sz="0" w:space="0" w:color="auto"/>
                <w:right w:val="none" w:sz="0" w:space="0" w:color="auto"/>
              </w:divBdr>
            </w:div>
          </w:divsChild>
        </w:div>
        <w:div w:id="724332321">
          <w:marLeft w:val="0"/>
          <w:marRight w:val="0"/>
          <w:marTop w:val="0"/>
          <w:marBottom w:val="0"/>
          <w:divBdr>
            <w:top w:val="none" w:sz="0" w:space="0" w:color="auto"/>
            <w:left w:val="none" w:sz="0" w:space="0" w:color="auto"/>
            <w:bottom w:val="none" w:sz="0" w:space="0" w:color="auto"/>
            <w:right w:val="none" w:sz="0" w:space="0" w:color="auto"/>
          </w:divBdr>
          <w:divsChild>
            <w:div w:id="1467117540">
              <w:marLeft w:val="0"/>
              <w:marRight w:val="0"/>
              <w:marTop w:val="0"/>
              <w:marBottom w:val="0"/>
              <w:divBdr>
                <w:top w:val="none" w:sz="0" w:space="0" w:color="auto"/>
                <w:left w:val="none" w:sz="0" w:space="0" w:color="auto"/>
                <w:bottom w:val="none" w:sz="0" w:space="0" w:color="auto"/>
                <w:right w:val="none" w:sz="0" w:space="0" w:color="auto"/>
              </w:divBdr>
            </w:div>
          </w:divsChild>
        </w:div>
        <w:div w:id="819267419">
          <w:marLeft w:val="0"/>
          <w:marRight w:val="0"/>
          <w:marTop w:val="0"/>
          <w:marBottom w:val="0"/>
          <w:divBdr>
            <w:top w:val="none" w:sz="0" w:space="0" w:color="auto"/>
            <w:left w:val="none" w:sz="0" w:space="0" w:color="auto"/>
            <w:bottom w:val="none" w:sz="0" w:space="0" w:color="auto"/>
            <w:right w:val="none" w:sz="0" w:space="0" w:color="auto"/>
          </w:divBdr>
          <w:divsChild>
            <w:div w:id="1489249107">
              <w:marLeft w:val="0"/>
              <w:marRight w:val="0"/>
              <w:marTop w:val="0"/>
              <w:marBottom w:val="0"/>
              <w:divBdr>
                <w:top w:val="none" w:sz="0" w:space="0" w:color="auto"/>
                <w:left w:val="none" w:sz="0" w:space="0" w:color="auto"/>
                <w:bottom w:val="none" w:sz="0" w:space="0" w:color="auto"/>
                <w:right w:val="none" w:sz="0" w:space="0" w:color="auto"/>
              </w:divBdr>
            </w:div>
          </w:divsChild>
        </w:div>
        <w:div w:id="850290997">
          <w:marLeft w:val="0"/>
          <w:marRight w:val="0"/>
          <w:marTop w:val="0"/>
          <w:marBottom w:val="0"/>
          <w:divBdr>
            <w:top w:val="none" w:sz="0" w:space="0" w:color="auto"/>
            <w:left w:val="none" w:sz="0" w:space="0" w:color="auto"/>
            <w:bottom w:val="none" w:sz="0" w:space="0" w:color="auto"/>
            <w:right w:val="none" w:sz="0" w:space="0" w:color="auto"/>
          </w:divBdr>
          <w:divsChild>
            <w:div w:id="480922394">
              <w:marLeft w:val="0"/>
              <w:marRight w:val="0"/>
              <w:marTop w:val="0"/>
              <w:marBottom w:val="0"/>
              <w:divBdr>
                <w:top w:val="none" w:sz="0" w:space="0" w:color="auto"/>
                <w:left w:val="none" w:sz="0" w:space="0" w:color="auto"/>
                <w:bottom w:val="none" w:sz="0" w:space="0" w:color="auto"/>
                <w:right w:val="none" w:sz="0" w:space="0" w:color="auto"/>
              </w:divBdr>
            </w:div>
          </w:divsChild>
        </w:div>
        <w:div w:id="871724935">
          <w:marLeft w:val="0"/>
          <w:marRight w:val="0"/>
          <w:marTop w:val="0"/>
          <w:marBottom w:val="0"/>
          <w:divBdr>
            <w:top w:val="none" w:sz="0" w:space="0" w:color="auto"/>
            <w:left w:val="none" w:sz="0" w:space="0" w:color="auto"/>
            <w:bottom w:val="none" w:sz="0" w:space="0" w:color="auto"/>
            <w:right w:val="none" w:sz="0" w:space="0" w:color="auto"/>
          </w:divBdr>
          <w:divsChild>
            <w:div w:id="957175442">
              <w:marLeft w:val="0"/>
              <w:marRight w:val="0"/>
              <w:marTop w:val="0"/>
              <w:marBottom w:val="0"/>
              <w:divBdr>
                <w:top w:val="none" w:sz="0" w:space="0" w:color="auto"/>
                <w:left w:val="none" w:sz="0" w:space="0" w:color="auto"/>
                <w:bottom w:val="none" w:sz="0" w:space="0" w:color="auto"/>
                <w:right w:val="none" w:sz="0" w:space="0" w:color="auto"/>
              </w:divBdr>
            </w:div>
          </w:divsChild>
        </w:div>
        <w:div w:id="884293707">
          <w:marLeft w:val="0"/>
          <w:marRight w:val="0"/>
          <w:marTop w:val="0"/>
          <w:marBottom w:val="0"/>
          <w:divBdr>
            <w:top w:val="none" w:sz="0" w:space="0" w:color="auto"/>
            <w:left w:val="none" w:sz="0" w:space="0" w:color="auto"/>
            <w:bottom w:val="none" w:sz="0" w:space="0" w:color="auto"/>
            <w:right w:val="none" w:sz="0" w:space="0" w:color="auto"/>
          </w:divBdr>
          <w:divsChild>
            <w:div w:id="420370977">
              <w:marLeft w:val="0"/>
              <w:marRight w:val="0"/>
              <w:marTop w:val="0"/>
              <w:marBottom w:val="0"/>
              <w:divBdr>
                <w:top w:val="none" w:sz="0" w:space="0" w:color="auto"/>
                <w:left w:val="none" w:sz="0" w:space="0" w:color="auto"/>
                <w:bottom w:val="none" w:sz="0" w:space="0" w:color="auto"/>
                <w:right w:val="none" w:sz="0" w:space="0" w:color="auto"/>
              </w:divBdr>
            </w:div>
          </w:divsChild>
        </w:div>
        <w:div w:id="886455315">
          <w:marLeft w:val="0"/>
          <w:marRight w:val="0"/>
          <w:marTop w:val="0"/>
          <w:marBottom w:val="0"/>
          <w:divBdr>
            <w:top w:val="none" w:sz="0" w:space="0" w:color="auto"/>
            <w:left w:val="none" w:sz="0" w:space="0" w:color="auto"/>
            <w:bottom w:val="none" w:sz="0" w:space="0" w:color="auto"/>
            <w:right w:val="none" w:sz="0" w:space="0" w:color="auto"/>
          </w:divBdr>
          <w:divsChild>
            <w:div w:id="1212108136">
              <w:marLeft w:val="0"/>
              <w:marRight w:val="0"/>
              <w:marTop w:val="0"/>
              <w:marBottom w:val="0"/>
              <w:divBdr>
                <w:top w:val="none" w:sz="0" w:space="0" w:color="auto"/>
                <w:left w:val="none" w:sz="0" w:space="0" w:color="auto"/>
                <w:bottom w:val="none" w:sz="0" w:space="0" w:color="auto"/>
                <w:right w:val="none" w:sz="0" w:space="0" w:color="auto"/>
              </w:divBdr>
            </w:div>
          </w:divsChild>
        </w:div>
        <w:div w:id="894392044">
          <w:marLeft w:val="0"/>
          <w:marRight w:val="0"/>
          <w:marTop w:val="0"/>
          <w:marBottom w:val="0"/>
          <w:divBdr>
            <w:top w:val="none" w:sz="0" w:space="0" w:color="auto"/>
            <w:left w:val="none" w:sz="0" w:space="0" w:color="auto"/>
            <w:bottom w:val="none" w:sz="0" w:space="0" w:color="auto"/>
            <w:right w:val="none" w:sz="0" w:space="0" w:color="auto"/>
          </w:divBdr>
          <w:divsChild>
            <w:div w:id="761679378">
              <w:marLeft w:val="0"/>
              <w:marRight w:val="0"/>
              <w:marTop w:val="0"/>
              <w:marBottom w:val="0"/>
              <w:divBdr>
                <w:top w:val="none" w:sz="0" w:space="0" w:color="auto"/>
                <w:left w:val="none" w:sz="0" w:space="0" w:color="auto"/>
                <w:bottom w:val="none" w:sz="0" w:space="0" w:color="auto"/>
                <w:right w:val="none" w:sz="0" w:space="0" w:color="auto"/>
              </w:divBdr>
            </w:div>
          </w:divsChild>
        </w:div>
        <w:div w:id="911232450">
          <w:marLeft w:val="0"/>
          <w:marRight w:val="0"/>
          <w:marTop w:val="0"/>
          <w:marBottom w:val="0"/>
          <w:divBdr>
            <w:top w:val="none" w:sz="0" w:space="0" w:color="auto"/>
            <w:left w:val="none" w:sz="0" w:space="0" w:color="auto"/>
            <w:bottom w:val="none" w:sz="0" w:space="0" w:color="auto"/>
            <w:right w:val="none" w:sz="0" w:space="0" w:color="auto"/>
          </w:divBdr>
          <w:divsChild>
            <w:div w:id="321659207">
              <w:marLeft w:val="0"/>
              <w:marRight w:val="0"/>
              <w:marTop w:val="0"/>
              <w:marBottom w:val="0"/>
              <w:divBdr>
                <w:top w:val="none" w:sz="0" w:space="0" w:color="auto"/>
                <w:left w:val="none" w:sz="0" w:space="0" w:color="auto"/>
                <w:bottom w:val="none" w:sz="0" w:space="0" w:color="auto"/>
                <w:right w:val="none" w:sz="0" w:space="0" w:color="auto"/>
              </w:divBdr>
            </w:div>
          </w:divsChild>
        </w:div>
        <w:div w:id="934169698">
          <w:marLeft w:val="0"/>
          <w:marRight w:val="0"/>
          <w:marTop w:val="0"/>
          <w:marBottom w:val="0"/>
          <w:divBdr>
            <w:top w:val="none" w:sz="0" w:space="0" w:color="auto"/>
            <w:left w:val="none" w:sz="0" w:space="0" w:color="auto"/>
            <w:bottom w:val="none" w:sz="0" w:space="0" w:color="auto"/>
            <w:right w:val="none" w:sz="0" w:space="0" w:color="auto"/>
          </w:divBdr>
          <w:divsChild>
            <w:div w:id="1251355399">
              <w:marLeft w:val="0"/>
              <w:marRight w:val="0"/>
              <w:marTop w:val="0"/>
              <w:marBottom w:val="0"/>
              <w:divBdr>
                <w:top w:val="none" w:sz="0" w:space="0" w:color="auto"/>
                <w:left w:val="none" w:sz="0" w:space="0" w:color="auto"/>
                <w:bottom w:val="none" w:sz="0" w:space="0" w:color="auto"/>
                <w:right w:val="none" w:sz="0" w:space="0" w:color="auto"/>
              </w:divBdr>
            </w:div>
          </w:divsChild>
        </w:div>
        <w:div w:id="934290503">
          <w:marLeft w:val="0"/>
          <w:marRight w:val="0"/>
          <w:marTop w:val="0"/>
          <w:marBottom w:val="0"/>
          <w:divBdr>
            <w:top w:val="none" w:sz="0" w:space="0" w:color="auto"/>
            <w:left w:val="none" w:sz="0" w:space="0" w:color="auto"/>
            <w:bottom w:val="none" w:sz="0" w:space="0" w:color="auto"/>
            <w:right w:val="none" w:sz="0" w:space="0" w:color="auto"/>
          </w:divBdr>
          <w:divsChild>
            <w:div w:id="1171990425">
              <w:marLeft w:val="0"/>
              <w:marRight w:val="0"/>
              <w:marTop w:val="0"/>
              <w:marBottom w:val="0"/>
              <w:divBdr>
                <w:top w:val="none" w:sz="0" w:space="0" w:color="auto"/>
                <w:left w:val="none" w:sz="0" w:space="0" w:color="auto"/>
                <w:bottom w:val="none" w:sz="0" w:space="0" w:color="auto"/>
                <w:right w:val="none" w:sz="0" w:space="0" w:color="auto"/>
              </w:divBdr>
            </w:div>
          </w:divsChild>
        </w:div>
        <w:div w:id="946083631">
          <w:marLeft w:val="0"/>
          <w:marRight w:val="0"/>
          <w:marTop w:val="0"/>
          <w:marBottom w:val="0"/>
          <w:divBdr>
            <w:top w:val="none" w:sz="0" w:space="0" w:color="auto"/>
            <w:left w:val="none" w:sz="0" w:space="0" w:color="auto"/>
            <w:bottom w:val="none" w:sz="0" w:space="0" w:color="auto"/>
            <w:right w:val="none" w:sz="0" w:space="0" w:color="auto"/>
          </w:divBdr>
          <w:divsChild>
            <w:div w:id="608925602">
              <w:marLeft w:val="0"/>
              <w:marRight w:val="0"/>
              <w:marTop w:val="0"/>
              <w:marBottom w:val="0"/>
              <w:divBdr>
                <w:top w:val="none" w:sz="0" w:space="0" w:color="auto"/>
                <w:left w:val="none" w:sz="0" w:space="0" w:color="auto"/>
                <w:bottom w:val="none" w:sz="0" w:space="0" w:color="auto"/>
                <w:right w:val="none" w:sz="0" w:space="0" w:color="auto"/>
              </w:divBdr>
            </w:div>
          </w:divsChild>
        </w:div>
        <w:div w:id="975380409">
          <w:marLeft w:val="0"/>
          <w:marRight w:val="0"/>
          <w:marTop w:val="0"/>
          <w:marBottom w:val="0"/>
          <w:divBdr>
            <w:top w:val="none" w:sz="0" w:space="0" w:color="auto"/>
            <w:left w:val="none" w:sz="0" w:space="0" w:color="auto"/>
            <w:bottom w:val="none" w:sz="0" w:space="0" w:color="auto"/>
            <w:right w:val="none" w:sz="0" w:space="0" w:color="auto"/>
          </w:divBdr>
          <w:divsChild>
            <w:div w:id="996803112">
              <w:marLeft w:val="0"/>
              <w:marRight w:val="0"/>
              <w:marTop w:val="0"/>
              <w:marBottom w:val="0"/>
              <w:divBdr>
                <w:top w:val="none" w:sz="0" w:space="0" w:color="auto"/>
                <w:left w:val="none" w:sz="0" w:space="0" w:color="auto"/>
                <w:bottom w:val="none" w:sz="0" w:space="0" w:color="auto"/>
                <w:right w:val="none" w:sz="0" w:space="0" w:color="auto"/>
              </w:divBdr>
            </w:div>
          </w:divsChild>
        </w:div>
        <w:div w:id="1050108873">
          <w:marLeft w:val="0"/>
          <w:marRight w:val="0"/>
          <w:marTop w:val="0"/>
          <w:marBottom w:val="0"/>
          <w:divBdr>
            <w:top w:val="none" w:sz="0" w:space="0" w:color="auto"/>
            <w:left w:val="none" w:sz="0" w:space="0" w:color="auto"/>
            <w:bottom w:val="none" w:sz="0" w:space="0" w:color="auto"/>
            <w:right w:val="none" w:sz="0" w:space="0" w:color="auto"/>
          </w:divBdr>
          <w:divsChild>
            <w:div w:id="1677344687">
              <w:marLeft w:val="0"/>
              <w:marRight w:val="0"/>
              <w:marTop w:val="0"/>
              <w:marBottom w:val="0"/>
              <w:divBdr>
                <w:top w:val="none" w:sz="0" w:space="0" w:color="auto"/>
                <w:left w:val="none" w:sz="0" w:space="0" w:color="auto"/>
                <w:bottom w:val="none" w:sz="0" w:space="0" w:color="auto"/>
                <w:right w:val="none" w:sz="0" w:space="0" w:color="auto"/>
              </w:divBdr>
            </w:div>
          </w:divsChild>
        </w:div>
        <w:div w:id="1071389772">
          <w:marLeft w:val="0"/>
          <w:marRight w:val="0"/>
          <w:marTop w:val="0"/>
          <w:marBottom w:val="0"/>
          <w:divBdr>
            <w:top w:val="none" w:sz="0" w:space="0" w:color="auto"/>
            <w:left w:val="none" w:sz="0" w:space="0" w:color="auto"/>
            <w:bottom w:val="none" w:sz="0" w:space="0" w:color="auto"/>
            <w:right w:val="none" w:sz="0" w:space="0" w:color="auto"/>
          </w:divBdr>
          <w:divsChild>
            <w:div w:id="832255678">
              <w:marLeft w:val="0"/>
              <w:marRight w:val="0"/>
              <w:marTop w:val="0"/>
              <w:marBottom w:val="0"/>
              <w:divBdr>
                <w:top w:val="none" w:sz="0" w:space="0" w:color="auto"/>
                <w:left w:val="none" w:sz="0" w:space="0" w:color="auto"/>
                <w:bottom w:val="none" w:sz="0" w:space="0" w:color="auto"/>
                <w:right w:val="none" w:sz="0" w:space="0" w:color="auto"/>
              </w:divBdr>
            </w:div>
          </w:divsChild>
        </w:div>
        <w:div w:id="1086538583">
          <w:marLeft w:val="0"/>
          <w:marRight w:val="0"/>
          <w:marTop w:val="0"/>
          <w:marBottom w:val="0"/>
          <w:divBdr>
            <w:top w:val="none" w:sz="0" w:space="0" w:color="auto"/>
            <w:left w:val="none" w:sz="0" w:space="0" w:color="auto"/>
            <w:bottom w:val="none" w:sz="0" w:space="0" w:color="auto"/>
            <w:right w:val="none" w:sz="0" w:space="0" w:color="auto"/>
          </w:divBdr>
          <w:divsChild>
            <w:div w:id="266085794">
              <w:marLeft w:val="0"/>
              <w:marRight w:val="0"/>
              <w:marTop w:val="0"/>
              <w:marBottom w:val="0"/>
              <w:divBdr>
                <w:top w:val="none" w:sz="0" w:space="0" w:color="auto"/>
                <w:left w:val="none" w:sz="0" w:space="0" w:color="auto"/>
                <w:bottom w:val="none" w:sz="0" w:space="0" w:color="auto"/>
                <w:right w:val="none" w:sz="0" w:space="0" w:color="auto"/>
              </w:divBdr>
            </w:div>
          </w:divsChild>
        </w:div>
        <w:div w:id="1118330237">
          <w:marLeft w:val="0"/>
          <w:marRight w:val="0"/>
          <w:marTop w:val="0"/>
          <w:marBottom w:val="0"/>
          <w:divBdr>
            <w:top w:val="none" w:sz="0" w:space="0" w:color="auto"/>
            <w:left w:val="none" w:sz="0" w:space="0" w:color="auto"/>
            <w:bottom w:val="none" w:sz="0" w:space="0" w:color="auto"/>
            <w:right w:val="none" w:sz="0" w:space="0" w:color="auto"/>
          </w:divBdr>
          <w:divsChild>
            <w:div w:id="1106971147">
              <w:marLeft w:val="0"/>
              <w:marRight w:val="0"/>
              <w:marTop w:val="0"/>
              <w:marBottom w:val="0"/>
              <w:divBdr>
                <w:top w:val="none" w:sz="0" w:space="0" w:color="auto"/>
                <w:left w:val="none" w:sz="0" w:space="0" w:color="auto"/>
                <w:bottom w:val="none" w:sz="0" w:space="0" w:color="auto"/>
                <w:right w:val="none" w:sz="0" w:space="0" w:color="auto"/>
              </w:divBdr>
            </w:div>
          </w:divsChild>
        </w:div>
        <w:div w:id="1185830844">
          <w:marLeft w:val="0"/>
          <w:marRight w:val="0"/>
          <w:marTop w:val="0"/>
          <w:marBottom w:val="0"/>
          <w:divBdr>
            <w:top w:val="none" w:sz="0" w:space="0" w:color="auto"/>
            <w:left w:val="none" w:sz="0" w:space="0" w:color="auto"/>
            <w:bottom w:val="none" w:sz="0" w:space="0" w:color="auto"/>
            <w:right w:val="none" w:sz="0" w:space="0" w:color="auto"/>
          </w:divBdr>
          <w:divsChild>
            <w:div w:id="2092963920">
              <w:marLeft w:val="0"/>
              <w:marRight w:val="0"/>
              <w:marTop w:val="0"/>
              <w:marBottom w:val="0"/>
              <w:divBdr>
                <w:top w:val="none" w:sz="0" w:space="0" w:color="auto"/>
                <w:left w:val="none" w:sz="0" w:space="0" w:color="auto"/>
                <w:bottom w:val="none" w:sz="0" w:space="0" w:color="auto"/>
                <w:right w:val="none" w:sz="0" w:space="0" w:color="auto"/>
              </w:divBdr>
            </w:div>
          </w:divsChild>
        </w:div>
        <w:div w:id="1191453710">
          <w:marLeft w:val="0"/>
          <w:marRight w:val="0"/>
          <w:marTop w:val="0"/>
          <w:marBottom w:val="0"/>
          <w:divBdr>
            <w:top w:val="none" w:sz="0" w:space="0" w:color="auto"/>
            <w:left w:val="none" w:sz="0" w:space="0" w:color="auto"/>
            <w:bottom w:val="none" w:sz="0" w:space="0" w:color="auto"/>
            <w:right w:val="none" w:sz="0" w:space="0" w:color="auto"/>
          </w:divBdr>
          <w:divsChild>
            <w:div w:id="1833447879">
              <w:marLeft w:val="0"/>
              <w:marRight w:val="0"/>
              <w:marTop w:val="0"/>
              <w:marBottom w:val="0"/>
              <w:divBdr>
                <w:top w:val="none" w:sz="0" w:space="0" w:color="auto"/>
                <w:left w:val="none" w:sz="0" w:space="0" w:color="auto"/>
                <w:bottom w:val="none" w:sz="0" w:space="0" w:color="auto"/>
                <w:right w:val="none" w:sz="0" w:space="0" w:color="auto"/>
              </w:divBdr>
            </w:div>
          </w:divsChild>
        </w:div>
        <w:div w:id="1228035577">
          <w:marLeft w:val="0"/>
          <w:marRight w:val="0"/>
          <w:marTop w:val="0"/>
          <w:marBottom w:val="0"/>
          <w:divBdr>
            <w:top w:val="none" w:sz="0" w:space="0" w:color="auto"/>
            <w:left w:val="none" w:sz="0" w:space="0" w:color="auto"/>
            <w:bottom w:val="none" w:sz="0" w:space="0" w:color="auto"/>
            <w:right w:val="none" w:sz="0" w:space="0" w:color="auto"/>
          </w:divBdr>
          <w:divsChild>
            <w:div w:id="490220529">
              <w:marLeft w:val="0"/>
              <w:marRight w:val="0"/>
              <w:marTop w:val="0"/>
              <w:marBottom w:val="0"/>
              <w:divBdr>
                <w:top w:val="none" w:sz="0" w:space="0" w:color="auto"/>
                <w:left w:val="none" w:sz="0" w:space="0" w:color="auto"/>
                <w:bottom w:val="none" w:sz="0" w:space="0" w:color="auto"/>
                <w:right w:val="none" w:sz="0" w:space="0" w:color="auto"/>
              </w:divBdr>
            </w:div>
            <w:div w:id="2042197791">
              <w:marLeft w:val="0"/>
              <w:marRight w:val="0"/>
              <w:marTop w:val="0"/>
              <w:marBottom w:val="0"/>
              <w:divBdr>
                <w:top w:val="none" w:sz="0" w:space="0" w:color="auto"/>
                <w:left w:val="none" w:sz="0" w:space="0" w:color="auto"/>
                <w:bottom w:val="none" w:sz="0" w:space="0" w:color="auto"/>
                <w:right w:val="none" w:sz="0" w:space="0" w:color="auto"/>
              </w:divBdr>
            </w:div>
          </w:divsChild>
        </w:div>
        <w:div w:id="1237320069">
          <w:marLeft w:val="0"/>
          <w:marRight w:val="0"/>
          <w:marTop w:val="0"/>
          <w:marBottom w:val="0"/>
          <w:divBdr>
            <w:top w:val="none" w:sz="0" w:space="0" w:color="auto"/>
            <w:left w:val="none" w:sz="0" w:space="0" w:color="auto"/>
            <w:bottom w:val="none" w:sz="0" w:space="0" w:color="auto"/>
            <w:right w:val="none" w:sz="0" w:space="0" w:color="auto"/>
          </w:divBdr>
          <w:divsChild>
            <w:div w:id="792409864">
              <w:marLeft w:val="0"/>
              <w:marRight w:val="0"/>
              <w:marTop w:val="0"/>
              <w:marBottom w:val="0"/>
              <w:divBdr>
                <w:top w:val="none" w:sz="0" w:space="0" w:color="auto"/>
                <w:left w:val="none" w:sz="0" w:space="0" w:color="auto"/>
                <w:bottom w:val="none" w:sz="0" w:space="0" w:color="auto"/>
                <w:right w:val="none" w:sz="0" w:space="0" w:color="auto"/>
              </w:divBdr>
            </w:div>
          </w:divsChild>
        </w:div>
        <w:div w:id="1264604976">
          <w:marLeft w:val="0"/>
          <w:marRight w:val="0"/>
          <w:marTop w:val="0"/>
          <w:marBottom w:val="0"/>
          <w:divBdr>
            <w:top w:val="none" w:sz="0" w:space="0" w:color="auto"/>
            <w:left w:val="none" w:sz="0" w:space="0" w:color="auto"/>
            <w:bottom w:val="none" w:sz="0" w:space="0" w:color="auto"/>
            <w:right w:val="none" w:sz="0" w:space="0" w:color="auto"/>
          </w:divBdr>
          <w:divsChild>
            <w:div w:id="282153765">
              <w:marLeft w:val="0"/>
              <w:marRight w:val="0"/>
              <w:marTop w:val="0"/>
              <w:marBottom w:val="0"/>
              <w:divBdr>
                <w:top w:val="none" w:sz="0" w:space="0" w:color="auto"/>
                <w:left w:val="none" w:sz="0" w:space="0" w:color="auto"/>
                <w:bottom w:val="none" w:sz="0" w:space="0" w:color="auto"/>
                <w:right w:val="none" w:sz="0" w:space="0" w:color="auto"/>
              </w:divBdr>
            </w:div>
          </w:divsChild>
        </w:div>
        <w:div w:id="1264847752">
          <w:marLeft w:val="0"/>
          <w:marRight w:val="0"/>
          <w:marTop w:val="0"/>
          <w:marBottom w:val="0"/>
          <w:divBdr>
            <w:top w:val="none" w:sz="0" w:space="0" w:color="auto"/>
            <w:left w:val="none" w:sz="0" w:space="0" w:color="auto"/>
            <w:bottom w:val="none" w:sz="0" w:space="0" w:color="auto"/>
            <w:right w:val="none" w:sz="0" w:space="0" w:color="auto"/>
          </w:divBdr>
          <w:divsChild>
            <w:div w:id="1203786002">
              <w:marLeft w:val="0"/>
              <w:marRight w:val="0"/>
              <w:marTop w:val="0"/>
              <w:marBottom w:val="0"/>
              <w:divBdr>
                <w:top w:val="none" w:sz="0" w:space="0" w:color="auto"/>
                <w:left w:val="none" w:sz="0" w:space="0" w:color="auto"/>
                <w:bottom w:val="none" w:sz="0" w:space="0" w:color="auto"/>
                <w:right w:val="none" w:sz="0" w:space="0" w:color="auto"/>
              </w:divBdr>
            </w:div>
          </w:divsChild>
        </w:div>
        <w:div w:id="1305894236">
          <w:marLeft w:val="0"/>
          <w:marRight w:val="0"/>
          <w:marTop w:val="0"/>
          <w:marBottom w:val="0"/>
          <w:divBdr>
            <w:top w:val="none" w:sz="0" w:space="0" w:color="auto"/>
            <w:left w:val="none" w:sz="0" w:space="0" w:color="auto"/>
            <w:bottom w:val="none" w:sz="0" w:space="0" w:color="auto"/>
            <w:right w:val="none" w:sz="0" w:space="0" w:color="auto"/>
          </w:divBdr>
          <w:divsChild>
            <w:div w:id="539510485">
              <w:marLeft w:val="0"/>
              <w:marRight w:val="0"/>
              <w:marTop w:val="0"/>
              <w:marBottom w:val="0"/>
              <w:divBdr>
                <w:top w:val="none" w:sz="0" w:space="0" w:color="auto"/>
                <w:left w:val="none" w:sz="0" w:space="0" w:color="auto"/>
                <w:bottom w:val="none" w:sz="0" w:space="0" w:color="auto"/>
                <w:right w:val="none" w:sz="0" w:space="0" w:color="auto"/>
              </w:divBdr>
            </w:div>
            <w:div w:id="1373724157">
              <w:marLeft w:val="0"/>
              <w:marRight w:val="0"/>
              <w:marTop w:val="0"/>
              <w:marBottom w:val="0"/>
              <w:divBdr>
                <w:top w:val="none" w:sz="0" w:space="0" w:color="auto"/>
                <w:left w:val="none" w:sz="0" w:space="0" w:color="auto"/>
                <w:bottom w:val="none" w:sz="0" w:space="0" w:color="auto"/>
                <w:right w:val="none" w:sz="0" w:space="0" w:color="auto"/>
              </w:divBdr>
            </w:div>
            <w:div w:id="1852405187">
              <w:marLeft w:val="0"/>
              <w:marRight w:val="0"/>
              <w:marTop w:val="0"/>
              <w:marBottom w:val="0"/>
              <w:divBdr>
                <w:top w:val="none" w:sz="0" w:space="0" w:color="auto"/>
                <w:left w:val="none" w:sz="0" w:space="0" w:color="auto"/>
                <w:bottom w:val="none" w:sz="0" w:space="0" w:color="auto"/>
                <w:right w:val="none" w:sz="0" w:space="0" w:color="auto"/>
              </w:divBdr>
            </w:div>
          </w:divsChild>
        </w:div>
        <w:div w:id="1334071183">
          <w:marLeft w:val="0"/>
          <w:marRight w:val="0"/>
          <w:marTop w:val="0"/>
          <w:marBottom w:val="0"/>
          <w:divBdr>
            <w:top w:val="none" w:sz="0" w:space="0" w:color="auto"/>
            <w:left w:val="none" w:sz="0" w:space="0" w:color="auto"/>
            <w:bottom w:val="none" w:sz="0" w:space="0" w:color="auto"/>
            <w:right w:val="none" w:sz="0" w:space="0" w:color="auto"/>
          </w:divBdr>
          <w:divsChild>
            <w:div w:id="1448044320">
              <w:marLeft w:val="0"/>
              <w:marRight w:val="0"/>
              <w:marTop w:val="0"/>
              <w:marBottom w:val="0"/>
              <w:divBdr>
                <w:top w:val="none" w:sz="0" w:space="0" w:color="auto"/>
                <w:left w:val="none" w:sz="0" w:space="0" w:color="auto"/>
                <w:bottom w:val="none" w:sz="0" w:space="0" w:color="auto"/>
                <w:right w:val="none" w:sz="0" w:space="0" w:color="auto"/>
              </w:divBdr>
            </w:div>
          </w:divsChild>
        </w:div>
        <w:div w:id="1351953105">
          <w:marLeft w:val="0"/>
          <w:marRight w:val="0"/>
          <w:marTop w:val="0"/>
          <w:marBottom w:val="0"/>
          <w:divBdr>
            <w:top w:val="none" w:sz="0" w:space="0" w:color="auto"/>
            <w:left w:val="none" w:sz="0" w:space="0" w:color="auto"/>
            <w:bottom w:val="none" w:sz="0" w:space="0" w:color="auto"/>
            <w:right w:val="none" w:sz="0" w:space="0" w:color="auto"/>
          </w:divBdr>
          <w:divsChild>
            <w:div w:id="600576310">
              <w:marLeft w:val="0"/>
              <w:marRight w:val="0"/>
              <w:marTop w:val="0"/>
              <w:marBottom w:val="0"/>
              <w:divBdr>
                <w:top w:val="none" w:sz="0" w:space="0" w:color="auto"/>
                <w:left w:val="none" w:sz="0" w:space="0" w:color="auto"/>
                <w:bottom w:val="none" w:sz="0" w:space="0" w:color="auto"/>
                <w:right w:val="none" w:sz="0" w:space="0" w:color="auto"/>
              </w:divBdr>
            </w:div>
          </w:divsChild>
        </w:div>
        <w:div w:id="1363360331">
          <w:marLeft w:val="0"/>
          <w:marRight w:val="0"/>
          <w:marTop w:val="0"/>
          <w:marBottom w:val="0"/>
          <w:divBdr>
            <w:top w:val="none" w:sz="0" w:space="0" w:color="auto"/>
            <w:left w:val="none" w:sz="0" w:space="0" w:color="auto"/>
            <w:bottom w:val="none" w:sz="0" w:space="0" w:color="auto"/>
            <w:right w:val="none" w:sz="0" w:space="0" w:color="auto"/>
          </w:divBdr>
          <w:divsChild>
            <w:div w:id="1172570381">
              <w:marLeft w:val="0"/>
              <w:marRight w:val="0"/>
              <w:marTop w:val="0"/>
              <w:marBottom w:val="0"/>
              <w:divBdr>
                <w:top w:val="none" w:sz="0" w:space="0" w:color="auto"/>
                <w:left w:val="none" w:sz="0" w:space="0" w:color="auto"/>
                <w:bottom w:val="none" w:sz="0" w:space="0" w:color="auto"/>
                <w:right w:val="none" w:sz="0" w:space="0" w:color="auto"/>
              </w:divBdr>
            </w:div>
          </w:divsChild>
        </w:div>
        <w:div w:id="1372730307">
          <w:marLeft w:val="0"/>
          <w:marRight w:val="0"/>
          <w:marTop w:val="0"/>
          <w:marBottom w:val="0"/>
          <w:divBdr>
            <w:top w:val="none" w:sz="0" w:space="0" w:color="auto"/>
            <w:left w:val="none" w:sz="0" w:space="0" w:color="auto"/>
            <w:bottom w:val="none" w:sz="0" w:space="0" w:color="auto"/>
            <w:right w:val="none" w:sz="0" w:space="0" w:color="auto"/>
          </w:divBdr>
          <w:divsChild>
            <w:div w:id="2087414670">
              <w:marLeft w:val="0"/>
              <w:marRight w:val="0"/>
              <w:marTop w:val="0"/>
              <w:marBottom w:val="0"/>
              <w:divBdr>
                <w:top w:val="none" w:sz="0" w:space="0" w:color="auto"/>
                <w:left w:val="none" w:sz="0" w:space="0" w:color="auto"/>
                <w:bottom w:val="none" w:sz="0" w:space="0" w:color="auto"/>
                <w:right w:val="none" w:sz="0" w:space="0" w:color="auto"/>
              </w:divBdr>
            </w:div>
          </w:divsChild>
        </w:div>
        <w:div w:id="1401713857">
          <w:marLeft w:val="0"/>
          <w:marRight w:val="0"/>
          <w:marTop w:val="0"/>
          <w:marBottom w:val="0"/>
          <w:divBdr>
            <w:top w:val="none" w:sz="0" w:space="0" w:color="auto"/>
            <w:left w:val="none" w:sz="0" w:space="0" w:color="auto"/>
            <w:bottom w:val="none" w:sz="0" w:space="0" w:color="auto"/>
            <w:right w:val="none" w:sz="0" w:space="0" w:color="auto"/>
          </w:divBdr>
          <w:divsChild>
            <w:div w:id="1912496694">
              <w:marLeft w:val="0"/>
              <w:marRight w:val="0"/>
              <w:marTop w:val="0"/>
              <w:marBottom w:val="0"/>
              <w:divBdr>
                <w:top w:val="none" w:sz="0" w:space="0" w:color="auto"/>
                <w:left w:val="none" w:sz="0" w:space="0" w:color="auto"/>
                <w:bottom w:val="none" w:sz="0" w:space="0" w:color="auto"/>
                <w:right w:val="none" w:sz="0" w:space="0" w:color="auto"/>
              </w:divBdr>
            </w:div>
          </w:divsChild>
        </w:div>
        <w:div w:id="1419710928">
          <w:marLeft w:val="0"/>
          <w:marRight w:val="0"/>
          <w:marTop w:val="0"/>
          <w:marBottom w:val="0"/>
          <w:divBdr>
            <w:top w:val="none" w:sz="0" w:space="0" w:color="auto"/>
            <w:left w:val="none" w:sz="0" w:space="0" w:color="auto"/>
            <w:bottom w:val="none" w:sz="0" w:space="0" w:color="auto"/>
            <w:right w:val="none" w:sz="0" w:space="0" w:color="auto"/>
          </w:divBdr>
          <w:divsChild>
            <w:div w:id="1809978482">
              <w:marLeft w:val="0"/>
              <w:marRight w:val="0"/>
              <w:marTop w:val="0"/>
              <w:marBottom w:val="0"/>
              <w:divBdr>
                <w:top w:val="none" w:sz="0" w:space="0" w:color="auto"/>
                <w:left w:val="none" w:sz="0" w:space="0" w:color="auto"/>
                <w:bottom w:val="none" w:sz="0" w:space="0" w:color="auto"/>
                <w:right w:val="none" w:sz="0" w:space="0" w:color="auto"/>
              </w:divBdr>
            </w:div>
          </w:divsChild>
        </w:div>
        <w:div w:id="1446653014">
          <w:marLeft w:val="0"/>
          <w:marRight w:val="0"/>
          <w:marTop w:val="0"/>
          <w:marBottom w:val="0"/>
          <w:divBdr>
            <w:top w:val="none" w:sz="0" w:space="0" w:color="auto"/>
            <w:left w:val="none" w:sz="0" w:space="0" w:color="auto"/>
            <w:bottom w:val="none" w:sz="0" w:space="0" w:color="auto"/>
            <w:right w:val="none" w:sz="0" w:space="0" w:color="auto"/>
          </w:divBdr>
          <w:divsChild>
            <w:div w:id="1435396429">
              <w:marLeft w:val="0"/>
              <w:marRight w:val="0"/>
              <w:marTop w:val="0"/>
              <w:marBottom w:val="0"/>
              <w:divBdr>
                <w:top w:val="none" w:sz="0" w:space="0" w:color="auto"/>
                <w:left w:val="none" w:sz="0" w:space="0" w:color="auto"/>
                <w:bottom w:val="none" w:sz="0" w:space="0" w:color="auto"/>
                <w:right w:val="none" w:sz="0" w:space="0" w:color="auto"/>
              </w:divBdr>
            </w:div>
          </w:divsChild>
        </w:div>
        <w:div w:id="1453093425">
          <w:marLeft w:val="0"/>
          <w:marRight w:val="0"/>
          <w:marTop w:val="0"/>
          <w:marBottom w:val="0"/>
          <w:divBdr>
            <w:top w:val="none" w:sz="0" w:space="0" w:color="auto"/>
            <w:left w:val="none" w:sz="0" w:space="0" w:color="auto"/>
            <w:bottom w:val="none" w:sz="0" w:space="0" w:color="auto"/>
            <w:right w:val="none" w:sz="0" w:space="0" w:color="auto"/>
          </w:divBdr>
          <w:divsChild>
            <w:div w:id="2071806973">
              <w:marLeft w:val="0"/>
              <w:marRight w:val="0"/>
              <w:marTop w:val="0"/>
              <w:marBottom w:val="0"/>
              <w:divBdr>
                <w:top w:val="none" w:sz="0" w:space="0" w:color="auto"/>
                <w:left w:val="none" w:sz="0" w:space="0" w:color="auto"/>
                <w:bottom w:val="none" w:sz="0" w:space="0" w:color="auto"/>
                <w:right w:val="none" w:sz="0" w:space="0" w:color="auto"/>
              </w:divBdr>
            </w:div>
          </w:divsChild>
        </w:div>
        <w:div w:id="1466000450">
          <w:marLeft w:val="0"/>
          <w:marRight w:val="0"/>
          <w:marTop w:val="0"/>
          <w:marBottom w:val="0"/>
          <w:divBdr>
            <w:top w:val="none" w:sz="0" w:space="0" w:color="auto"/>
            <w:left w:val="none" w:sz="0" w:space="0" w:color="auto"/>
            <w:bottom w:val="none" w:sz="0" w:space="0" w:color="auto"/>
            <w:right w:val="none" w:sz="0" w:space="0" w:color="auto"/>
          </w:divBdr>
          <w:divsChild>
            <w:div w:id="1550650201">
              <w:marLeft w:val="0"/>
              <w:marRight w:val="0"/>
              <w:marTop w:val="0"/>
              <w:marBottom w:val="0"/>
              <w:divBdr>
                <w:top w:val="none" w:sz="0" w:space="0" w:color="auto"/>
                <w:left w:val="none" w:sz="0" w:space="0" w:color="auto"/>
                <w:bottom w:val="none" w:sz="0" w:space="0" w:color="auto"/>
                <w:right w:val="none" w:sz="0" w:space="0" w:color="auto"/>
              </w:divBdr>
            </w:div>
            <w:div w:id="1618953246">
              <w:marLeft w:val="0"/>
              <w:marRight w:val="0"/>
              <w:marTop w:val="0"/>
              <w:marBottom w:val="0"/>
              <w:divBdr>
                <w:top w:val="none" w:sz="0" w:space="0" w:color="auto"/>
                <w:left w:val="none" w:sz="0" w:space="0" w:color="auto"/>
                <w:bottom w:val="none" w:sz="0" w:space="0" w:color="auto"/>
                <w:right w:val="none" w:sz="0" w:space="0" w:color="auto"/>
              </w:divBdr>
            </w:div>
          </w:divsChild>
        </w:div>
        <w:div w:id="1487164878">
          <w:marLeft w:val="0"/>
          <w:marRight w:val="0"/>
          <w:marTop w:val="0"/>
          <w:marBottom w:val="0"/>
          <w:divBdr>
            <w:top w:val="none" w:sz="0" w:space="0" w:color="auto"/>
            <w:left w:val="none" w:sz="0" w:space="0" w:color="auto"/>
            <w:bottom w:val="none" w:sz="0" w:space="0" w:color="auto"/>
            <w:right w:val="none" w:sz="0" w:space="0" w:color="auto"/>
          </w:divBdr>
          <w:divsChild>
            <w:div w:id="803081586">
              <w:marLeft w:val="0"/>
              <w:marRight w:val="0"/>
              <w:marTop w:val="0"/>
              <w:marBottom w:val="0"/>
              <w:divBdr>
                <w:top w:val="none" w:sz="0" w:space="0" w:color="auto"/>
                <w:left w:val="none" w:sz="0" w:space="0" w:color="auto"/>
                <w:bottom w:val="none" w:sz="0" w:space="0" w:color="auto"/>
                <w:right w:val="none" w:sz="0" w:space="0" w:color="auto"/>
              </w:divBdr>
            </w:div>
          </w:divsChild>
        </w:div>
        <w:div w:id="1499153562">
          <w:marLeft w:val="0"/>
          <w:marRight w:val="0"/>
          <w:marTop w:val="0"/>
          <w:marBottom w:val="0"/>
          <w:divBdr>
            <w:top w:val="none" w:sz="0" w:space="0" w:color="auto"/>
            <w:left w:val="none" w:sz="0" w:space="0" w:color="auto"/>
            <w:bottom w:val="none" w:sz="0" w:space="0" w:color="auto"/>
            <w:right w:val="none" w:sz="0" w:space="0" w:color="auto"/>
          </w:divBdr>
          <w:divsChild>
            <w:div w:id="2138644795">
              <w:marLeft w:val="0"/>
              <w:marRight w:val="0"/>
              <w:marTop w:val="0"/>
              <w:marBottom w:val="0"/>
              <w:divBdr>
                <w:top w:val="none" w:sz="0" w:space="0" w:color="auto"/>
                <w:left w:val="none" w:sz="0" w:space="0" w:color="auto"/>
                <w:bottom w:val="none" w:sz="0" w:space="0" w:color="auto"/>
                <w:right w:val="none" w:sz="0" w:space="0" w:color="auto"/>
              </w:divBdr>
            </w:div>
          </w:divsChild>
        </w:div>
        <w:div w:id="1499230073">
          <w:marLeft w:val="0"/>
          <w:marRight w:val="0"/>
          <w:marTop w:val="0"/>
          <w:marBottom w:val="0"/>
          <w:divBdr>
            <w:top w:val="none" w:sz="0" w:space="0" w:color="auto"/>
            <w:left w:val="none" w:sz="0" w:space="0" w:color="auto"/>
            <w:bottom w:val="none" w:sz="0" w:space="0" w:color="auto"/>
            <w:right w:val="none" w:sz="0" w:space="0" w:color="auto"/>
          </w:divBdr>
          <w:divsChild>
            <w:div w:id="671369537">
              <w:marLeft w:val="0"/>
              <w:marRight w:val="0"/>
              <w:marTop w:val="0"/>
              <w:marBottom w:val="0"/>
              <w:divBdr>
                <w:top w:val="none" w:sz="0" w:space="0" w:color="auto"/>
                <w:left w:val="none" w:sz="0" w:space="0" w:color="auto"/>
                <w:bottom w:val="none" w:sz="0" w:space="0" w:color="auto"/>
                <w:right w:val="none" w:sz="0" w:space="0" w:color="auto"/>
              </w:divBdr>
            </w:div>
          </w:divsChild>
        </w:div>
        <w:div w:id="1507743275">
          <w:marLeft w:val="0"/>
          <w:marRight w:val="0"/>
          <w:marTop w:val="0"/>
          <w:marBottom w:val="0"/>
          <w:divBdr>
            <w:top w:val="none" w:sz="0" w:space="0" w:color="auto"/>
            <w:left w:val="none" w:sz="0" w:space="0" w:color="auto"/>
            <w:bottom w:val="none" w:sz="0" w:space="0" w:color="auto"/>
            <w:right w:val="none" w:sz="0" w:space="0" w:color="auto"/>
          </w:divBdr>
          <w:divsChild>
            <w:div w:id="363943687">
              <w:marLeft w:val="0"/>
              <w:marRight w:val="0"/>
              <w:marTop w:val="0"/>
              <w:marBottom w:val="0"/>
              <w:divBdr>
                <w:top w:val="none" w:sz="0" w:space="0" w:color="auto"/>
                <w:left w:val="none" w:sz="0" w:space="0" w:color="auto"/>
                <w:bottom w:val="none" w:sz="0" w:space="0" w:color="auto"/>
                <w:right w:val="none" w:sz="0" w:space="0" w:color="auto"/>
              </w:divBdr>
            </w:div>
          </w:divsChild>
        </w:div>
        <w:div w:id="1523938799">
          <w:marLeft w:val="0"/>
          <w:marRight w:val="0"/>
          <w:marTop w:val="0"/>
          <w:marBottom w:val="0"/>
          <w:divBdr>
            <w:top w:val="none" w:sz="0" w:space="0" w:color="auto"/>
            <w:left w:val="none" w:sz="0" w:space="0" w:color="auto"/>
            <w:bottom w:val="none" w:sz="0" w:space="0" w:color="auto"/>
            <w:right w:val="none" w:sz="0" w:space="0" w:color="auto"/>
          </w:divBdr>
          <w:divsChild>
            <w:div w:id="280575770">
              <w:marLeft w:val="0"/>
              <w:marRight w:val="0"/>
              <w:marTop w:val="0"/>
              <w:marBottom w:val="0"/>
              <w:divBdr>
                <w:top w:val="none" w:sz="0" w:space="0" w:color="auto"/>
                <w:left w:val="none" w:sz="0" w:space="0" w:color="auto"/>
                <w:bottom w:val="none" w:sz="0" w:space="0" w:color="auto"/>
                <w:right w:val="none" w:sz="0" w:space="0" w:color="auto"/>
              </w:divBdr>
            </w:div>
          </w:divsChild>
        </w:div>
        <w:div w:id="1554805308">
          <w:marLeft w:val="0"/>
          <w:marRight w:val="0"/>
          <w:marTop w:val="0"/>
          <w:marBottom w:val="0"/>
          <w:divBdr>
            <w:top w:val="none" w:sz="0" w:space="0" w:color="auto"/>
            <w:left w:val="none" w:sz="0" w:space="0" w:color="auto"/>
            <w:bottom w:val="none" w:sz="0" w:space="0" w:color="auto"/>
            <w:right w:val="none" w:sz="0" w:space="0" w:color="auto"/>
          </w:divBdr>
          <w:divsChild>
            <w:div w:id="161357380">
              <w:marLeft w:val="0"/>
              <w:marRight w:val="0"/>
              <w:marTop w:val="0"/>
              <w:marBottom w:val="0"/>
              <w:divBdr>
                <w:top w:val="none" w:sz="0" w:space="0" w:color="auto"/>
                <w:left w:val="none" w:sz="0" w:space="0" w:color="auto"/>
                <w:bottom w:val="none" w:sz="0" w:space="0" w:color="auto"/>
                <w:right w:val="none" w:sz="0" w:space="0" w:color="auto"/>
              </w:divBdr>
            </w:div>
            <w:div w:id="517087694">
              <w:marLeft w:val="0"/>
              <w:marRight w:val="0"/>
              <w:marTop w:val="0"/>
              <w:marBottom w:val="0"/>
              <w:divBdr>
                <w:top w:val="none" w:sz="0" w:space="0" w:color="auto"/>
                <w:left w:val="none" w:sz="0" w:space="0" w:color="auto"/>
                <w:bottom w:val="none" w:sz="0" w:space="0" w:color="auto"/>
                <w:right w:val="none" w:sz="0" w:space="0" w:color="auto"/>
              </w:divBdr>
            </w:div>
            <w:div w:id="764571604">
              <w:marLeft w:val="0"/>
              <w:marRight w:val="0"/>
              <w:marTop w:val="0"/>
              <w:marBottom w:val="0"/>
              <w:divBdr>
                <w:top w:val="none" w:sz="0" w:space="0" w:color="auto"/>
                <w:left w:val="none" w:sz="0" w:space="0" w:color="auto"/>
                <w:bottom w:val="none" w:sz="0" w:space="0" w:color="auto"/>
                <w:right w:val="none" w:sz="0" w:space="0" w:color="auto"/>
              </w:divBdr>
            </w:div>
            <w:div w:id="928541620">
              <w:marLeft w:val="0"/>
              <w:marRight w:val="0"/>
              <w:marTop w:val="0"/>
              <w:marBottom w:val="0"/>
              <w:divBdr>
                <w:top w:val="none" w:sz="0" w:space="0" w:color="auto"/>
                <w:left w:val="none" w:sz="0" w:space="0" w:color="auto"/>
                <w:bottom w:val="none" w:sz="0" w:space="0" w:color="auto"/>
                <w:right w:val="none" w:sz="0" w:space="0" w:color="auto"/>
              </w:divBdr>
            </w:div>
          </w:divsChild>
        </w:div>
        <w:div w:id="1665401097">
          <w:marLeft w:val="0"/>
          <w:marRight w:val="0"/>
          <w:marTop w:val="0"/>
          <w:marBottom w:val="0"/>
          <w:divBdr>
            <w:top w:val="none" w:sz="0" w:space="0" w:color="auto"/>
            <w:left w:val="none" w:sz="0" w:space="0" w:color="auto"/>
            <w:bottom w:val="none" w:sz="0" w:space="0" w:color="auto"/>
            <w:right w:val="none" w:sz="0" w:space="0" w:color="auto"/>
          </w:divBdr>
          <w:divsChild>
            <w:div w:id="866870328">
              <w:marLeft w:val="0"/>
              <w:marRight w:val="0"/>
              <w:marTop w:val="0"/>
              <w:marBottom w:val="0"/>
              <w:divBdr>
                <w:top w:val="none" w:sz="0" w:space="0" w:color="auto"/>
                <w:left w:val="none" w:sz="0" w:space="0" w:color="auto"/>
                <w:bottom w:val="none" w:sz="0" w:space="0" w:color="auto"/>
                <w:right w:val="none" w:sz="0" w:space="0" w:color="auto"/>
              </w:divBdr>
            </w:div>
          </w:divsChild>
        </w:div>
        <w:div w:id="1677925482">
          <w:marLeft w:val="0"/>
          <w:marRight w:val="0"/>
          <w:marTop w:val="0"/>
          <w:marBottom w:val="0"/>
          <w:divBdr>
            <w:top w:val="none" w:sz="0" w:space="0" w:color="auto"/>
            <w:left w:val="none" w:sz="0" w:space="0" w:color="auto"/>
            <w:bottom w:val="none" w:sz="0" w:space="0" w:color="auto"/>
            <w:right w:val="none" w:sz="0" w:space="0" w:color="auto"/>
          </w:divBdr>
          <w:divsChild>
            <w:div w:id="1436317527">
              <w:marLeft w:val="0"/>
              <w:marRight w:val="0"/>
              <w:marTop w:val="0"/>
              <w:marBottom w:val="0"/>
              <w:divBdr>
                <w:top w:val="none" w:sz="0" w:space="0" w:color="auto"/>
                <w:left w:val="none" w:sz="0" w:space="0" w:color="auto"/>
                <w:bottom w:val="none" w:sz="0" w:space="0" w:color="auto"/>
                <w:right w:val="none" w:sz="0" w:space="0" w:color="auto"/>
              </w:divBdr>
            </w:div>
            <w:div w:id="1788619595">
              <w:marLeft w:val="0"/>
              <w:marRight w:val="0"/>
              <w:marTop w:val="0"/>
              <w:marBottom w:val="0"/>
              <w:divBdr>
                <w:top w:val="none" w:sz="0" w:space="0" w:color="auto"/>
                <w:left w:val="none" w:sz="0" w:space="0" w:color="auto"/>
                <w:bottom w:val="none" w:sz="0" w:space="0" w:color="auto"/>
                <w:right w:val="none" w:sz="0" w:space="0" w:color="auto"/>
              </w:divBdr>
            </w:div>
          </w:divsChild>
        </w:div>
        <w:div w:id="1696954028">
          <w:marLeft w:val="0"/>
          <w:marRight w:val="0"/>
          <w:marTop w:val="0"/>
          <w:marBottom w:val="0"/>
          <w:divBdr>
            <w:top w:val="none" w:sz="0" w:space="0" w:color="auto"/>
            <w:left w:val="none" w:sz="0" w:space="0" w:color="auto"/>
            <w:bottom w:val="none" w:sz="0" w:space="0" w:color="auto"/>
            <w:right w:val="none" w:sz="0" w:space="0" w:color="auto"/>
          </w:divBdr>
          <w:divsChild>
            <w:div w:id="1314528894">
              <w:marLeft w:val="0"/>
              <w:marRight w:val="0"/>
              <w:marTop w:val="0"/>
              <w:marBottom w:val="0"/>
              <w:divBdr>
                <w:top w:val="none" w:sz="0" w:space="0" w:color="auto"/>
                <w:left w:val="none" w:sz="0" w:space="0" w:color="auto"/>
                <w:bottom w:val="none" w:sz="0" w:space="0" w:color="auto"/>
                <w:right w:val="none" w:sz="0" w:space="0" w:color="auto"/>
              </w:divBdr>
            </w:div>
          </w:divsChild>
        </w:div>
        <w:div w:id="1702854286">
          <w:marLeft w:val="0"/>
          <w:marRight w:val="0"/>
          <w:marTop w:val="0"/>
          <w:marBottom w:val="0"/>
          <w:divBdr>
            <w:top w:val="none" w:sz="0" w:space="0" w:color="auto"/>
            <w:left w:val="none" w:sz="0" w:space="0" w:color="auto"/>
            <w:bottom w:val="none" w:sz="0" w:space="0" w:color="auto"/>
            <w:right w:val="none" w:sz="0" w:space="0" w:color="auto"/>
          </w:divBdr>
          <w:divsChild>
            <w:div w:id="1502768592">
              <w:marLeft w:val="0"/>
              <w:marRight w:val="0"/>
              <w:marTop w:val="0"/>
              <w:marBottom w:val="0"/>
              <w:divBdr>
                <w:top w:val="none" w:sz="0" w:space="0" w:color="auto"/>
                <w:left w:val="none" w:sz="0" w:space="0" w:color="auto"/>
                <w:bottom w:val="none" w:sz="0" w:space="0" w:color="auto"/>
                <w:right w:val="none" w:sz="0" w:space="0" w:color="auto"/>
              </w:divBdr>
            </w:div>
          </w:divsChild>
        </w:div>
        <w:div w:id="1724675576">
          <w:marLeft w:val="0"/>
          <w:marRight w:val="0"/>
          <w:marTop w:val="0"/>
          <w:marBottom w:val="0"/>
          <w:divBdr>
            <w:top w:val="none" w:sz="0" w:space="0" w:color="auto"/>
            <w:left w:val="none" w:sz="0" w:space="0" w:color="auto"/>
            <w:bottom w:val="none" w:sz="0" w:space="0" w:color="auto"/>
            <w:right w:val="none" w:sz="0" w:space="0" w:color="auto"/>
          </w:divBdr>
          <w:divsChild>
            <w:div w:id="1838417162">
              <w:marLeft w:val="0"/>
              <w:marRight w:val="0"/>
              <w:marTop w:val="0"/>
              <w:marBottom w:val="0"/>
              <w:divBdr>
                <w:top w:val="none" w:sz="0" w:space="0" w:color="auto"/>
                <w:left w:val="none" w:sz="0" w:space="0" w:color="auto"/>
                <w:bottom w:val="none" w:sz="0" w:space="0" w:color="auto"/>
                <w:right w:val="none" w:sz="0" w:space="0" w:color="auto"/>
              </w:divBdr>
            </w:div>
          </w:divsChild>
        </w:div>
        <w:div w:id="1736733369">
          <w:marLeft w:val="0"/>
          <w:marRight w:val="0"/>
          <w:marTop w:val="0"/>
          <w:marBottom w:val="0"/>
          <w:divBdr>
            <w:top w:val="none" w:sz="0" w:space="0" w:color="auto"/>
            <w:left w:val="none" w:sz="0" w:space="0" w:color="auto"/>
            <w:bottom w:val="none" w:sz="0" w:space="0" w:color="auto"/>
            <w:right w:val="none" w:sz="0" w:space="0" w:color="auto"/>
          </w:divBdr>
          <w:divsChild>
            <w:div w:id="1638416491">
              <w:marLeft w:val="0"/>
              <w:marRight w:val="0"/>
              <w:marTop w:val="0"/>
              <w:marBottom w:val="0"/>
              <w:divBdr>
                <w:top w:val="none" w:sz="0" w:space="0" w:color="auto"/>
                <w:left w:val="none" w:sz="0" w:space="0" w:color="auto"/>
                <w:bottom w:val="none" w:sz="0" w:space="0" w:color="auto"/>
                <w:right w:val="none" w:sz="0" w:space="0" w:color="auto"/>
              </w:divBdr>
            </w:div>
          </w:divsChild>
        </w:div>
        <w:div w:id="1745565619">
          <w:marLeft w:val="0"/>
          <w:marRight w:val="0"/>
          <w:marTop w:val="0"/>
          <w:marBottom w:val="0"/>
          <w:divBdr>
            <w:top w:val="none" w:sz="0" w:space="0" w:color="auto"/>
            <w:left w:val="none" w:sz="0" w:space="0" w:color="auto"/>
            <w:bottom w:val="none" w:sz="0" w:space="0" w:color="auto"/>
            <w:right w:val="none" w:sz="0" w:space="0" w:color="auto"/>
          </w:divBdr>
          <w:divsChild>
            <w:div w:id="978222969">
              <w:marLeft w:val="0"/>
              <w:marRight w:val="0"/>
              <w:marTop w:val="0"/>
              <w:marBottom w:val="0"/>
              <w:divBdr>
                <w:top w:val="none" w:sz="0" w:space="0" w:color="auto"/>
                <w:left w:val="none" w:sz="0" w:space="0" w:color="auto"/>
                <w:bottom w:val="none" w:sz="0" w:space="0" w:color="auto"/>
                <w:right w:val="none" w:sz="0" w:space="0" w:color="auto"/>
              </w:divBdr>
            </w:div>
          </w:divsChild>
        </w:div>
        <w:div w:id="1762682056">
          <w:marLeft w:val="0"/>
          <w:marRight w:val="0"/>
          <w:marTop w:val="0"/>
          <w:marBottom w:val="0"/>
          <w:divBdr>
            <w:top w:val="none" w:sz="0" w:space="0" w:color="auto"/>
            <w:left w:val="none" w:sz="0" w:space="0" w:color="auto"/>
            <w:bottom w:val="none" w:sz="0" w:space="0" w:color="auto"/>
            <w:right w:val="none" w:sz="0" w:space="0" w:color="auto"/>
          </w:divBdr>
          <w:divsChild>
            <w:div w:id="697587460">
              <w:marLeft w:val="0"/>
              <w:marRight w:val="0"/>
              <w:marTop w:val="0"/>
              <w:marBottom w:val="0"/>
              <w:divBdr>
                <w:top w:val="none" w:sz="0" w:space="0" w:color="auto"/>
                <w:left w:val="none" w:sz="0" w:space="0" w:color="auto"/>
                <w:bottom w:val="none" w:sz="0" w:space="0" w:color="auto"/>
                <w:right w:val="none" w:sz="0" w:space="0" w:color="auto"/>
              </w:divBdr>
            </w:div>
          </w:divsChild>
        </w:div>
        <w:div w:id="1776437421">
          <w:marLeft w:val="0"/>
          <w:marRight w:val="0"/>
          <w:marTop w:val="0"/>
          <w:marBottom w:val="0"/>
          <w:divBdr>
            <w:top w:val="none" w:sz="0" w:space="0" w:color="auto"/>
            <w:left w:val="none" w:sz="0" w:space="0" w:color="auto"/>
            <w:bottom w:val="none" w:sz="0" w:space="0" w:color="auto"/>
            <w:right w:val="none" w:sz="0" w:space="0" w:color="auto"/>
          </w:divBdr>
          <w:divsChild>
            <w:div w:id="1566337821">
              <w:marLeft w:val="0"/>
              <w:marRight w:val="0"/>
              <w:marTop w:val="0"/>
              <w:marBottom w:val="0"/>
              <w:divBdr>
                <w:top w:val="none" w:sz="0" w:space="0" w:color="auto"/>
                <w:left w:val="none" w:sz="0" w:space="0" w:color="auto"/>
                <w:bottom w:val="none" w:sz="0" w:space="0" w:color="auto"/>
                <w:right w:val="none" w:sz="0" w:space="0" w:color="auto"/>
              </w:divBdr>
            </w:div>
          </w:divsChild>
        </w:div>
        <w:div w:id="1787846920">
          <w:marLeft w:val="0"/>
          <w:marRight w:val="0"/>
          <w:marTop w:val="0"/>
          <w:marBottom w:val="0"/>
          <w:divBdr>
            <w:top w:val="none" w:sz="0" w:space="0" w:color="auto"/>
            <w:left w:val="none" w:sz="0" w:space="0" w:color="auto"/>
            <w:bottom w:val="none" w:sz="0" w:space="0" w:color="auto"/>
            <w:right w:val="none" w:sz="0" w:space="0" w:color="auto"/>
          </w:divBdr>
          <w:divsChild>
            <w:div w:id="1893956826">
              <w:marLeft w:val="0"/>
              <w:marRight w:val="0"/>
              <w:marTop w:val="0"/>
              <w:marBottom w:val="0"/>
              <w:divBdr>
                <w:top w:val="none" w:sz="0" w:space="0" w:color="auto"/>
                <w:left w:val="none" w:sz="0" w:space="0" w:color="auto"/>
                <w:bottom w:val="none" w:sz="0" w:space="0" w:color="auto"/>
                <w:right w:val="none" w:sz="0" w:space="0" w:color="auto"/>
              </w:divBdr>
            </w:div>
          </w:divsChild>
        </w:div>
        <w:div w:id="1838840258">
          <w:marLeft w:val="0"/>
          <w:marRight w:val="0"/>
          <w:marTop w:val="0"/>
          <w:marBottom w:val="0"/>
          <w:divBdr>
            <w:top w:val="none" w:sz="0" w:space="0" w:color="auto"/>
            <w:left w:val="none" w:sz="0" w:space="0" w:color="auto"/>
            <w:bottom w:val="none" w:sz="0" w:space="0" w:color="auto"/>
            <w:right w:val="none" w:sz="0" w:space="0" w:color="auto"/>
          </w:divBdr>
          <w:divsChild>
            <w:div w:id="138041130">
              <w:marLeft w:val="0"/>
              <w:marRight w:val="0"/>
              <w:marTop w:val="0"/>
              <w:marBottom w:val="0"/>
              <w:divBdr>
                <w:top w:val="none" w:sz="0" w:space="0" w:color="auto"/>
                <w:left w:val="none" w:sz="0" w:space="0" w:color="auto"/>
                <w:bottom w:val="none" w:sz="0" w:space="0" w:color="auto"/>
                <w:right w:val="none" w:sz="0" w:space="0" w:color="auto"/>
              </w:divBdr>
            </w:div>
            <w:div w:id="203716558">
              <w:marLeft w:val="0"/>
              <w:marRight w:val="0"/>
              <w:marTop w:val="0"/>
              <w:marBottom w:val="0"/>
              <w:divBdr>
                <w:top w:val="none" w:sz="0" w:space="0" w:color="auto"/>
                <w:left w:val="none" w:sz="0" w:space="0" w:color="auto"/>
                <w:bottom w:val="none" w:sz="0" w:space="0" w:color="auto"/>
                <w:right w:val="none" w:sz="0" w:space="0" w:color="auto"/>
              </w:divBdr>
            </w:div>
            <w:div w:id="583151749">
              <w:marLeft w:val="0"/>
              <w:marRight w:val="0"/>
              <w:marTop w:val="0"/>
              <w:marBottom w:val="0"/>
              <w:divBdr>
                <w:top w:val="none" w:sz="0" w:space="0" w:color="auto"/>
                <w:left w:val="none" w:sz="0" w:space="0" w:color="auto"/>
                <w:bottom w:val="none" w:sz="0" w:space="0" w:color="auto"/>
                <w:right w:val="none" w:sz="0" w:space="0" w:color="auto"/>
              </w:divBdr>
            </w:div>
            <w:div w:id="1085297694">
              <w:marLeft w:val="0"/>
              <w:marRight w:val="0"/>
              <w:marTop w:val="0"/>
              <w:marBottom w:val="0"/>
              <w:divBdr>
                <w:top w:val="none" w:sz="0" w:space="0" w:color="auto"/>
                <w:left w:val="none" w:sz="0" w:space="0" w:color="auto"/>
                <w:bottom w:val="none" w:sz="0" w:space="0" w:color="auto"/>
                <w:right w:val="none" w:sz="0" w:space="0" w:color="auto"/>
              </w:divBdr>
            </w:div>
          </w:divsChild>
        </w:div>
        <w:div w:id="1846674715">
          <w:marLeft w:val="0"/>
          <w:marRight w:val="0"/>
          <w:marTop w:val="0"/>
          <w:marBottom w:val="0"/>
          <w:divBdr>
            <w:top w:val="none" w:sz="0" w:space="0" w:color="auto"/>
            <w:left w:val="none" w:sz="0" w:space="0" w:color="auto"/>
            <w:bottom w:val="none" w:sz="0" w:space="0" w:color="auto"/>
            <w:right w:val="none" w:sz="0" w:space="0" w:color="auto"/>
          </w:divBdr>
          <w:divsChild>
            <w:div w:id="1201018544">
              <w:marLeft w:val="0"/>
              <w:marRight w:val="0"/>
              <w:marTop w:val="0"/>
              <w:marBottom w:val="0"/>
              <w:divBdr>
                <w:top w:val="none" w:sz="0" w:space="0" w:color="auto"/>
                <w:left w:val="none" w:sz="0" w:space="0" w:color="auto"/>
                <w:bottom w:val="none" w:sz="0" w:space="0" w:color="auto"/>
                <w:right w:val="none" w:sz="0" w:space="0" w:color="auto"/>
              </w:divBdr>
            </w:div>
          </w:divsChild>
        </w:div>
        <w:div w:id="1847018689">
          <w:marLeft w:val="0"/>
          <w:marRight w:val="0"/>
          <w:marTop w:val="0"/>
          <w:marBottom w:val="0"/>
          <w:divBdr>
            <w:top w:val="none" w:sz="0" w:space="0" w:color="auto"/>
            <w:left w:val="none" w:sz="0" w:space="0" w:color="auto"/>
            <w:bottom w:val="none" w:sz="0" w:space="0" w:color="auto"/>
            <w:right w:val="none" w:sz="0" w:space="0" w:color="auto"/>
          </w:divBdr>
          <w:divsChild>
            <w:div w:id="1696809788">
              <w:marLeft w:val="0"/>
              <w:marRight w:val="0"/>
              <w:marTop w:val="0"/>
              <w:marBottom w:val="0"/>
              <w:divBdr>
                <w:top w:val="none" w:sz="0" w:space="0" w:color="auto"/>
                <w:left w:val="none" w:sz="0" w:space="0" w:color="auto"/>
                <w:bottom w:val="none" w:sz="0" w:space="0" w:color="auto"/>
                <w:right w:val="none" w:sz="0" w:space="0" w:color="auto"/>
              </w:divBdr>
            </w:div>
          </w:divsChild>
        </w:div>
        <w:div w:id="1858890325">
          <w:marLeft w:val="0"/>
          <w:marRight w:val="0"/>
          <w:marTop w:val="0"/>
          <w:marBottom w:val="0"/>
          <w:divBdr>
            <w:top w:val="none" w:sz="0" w:space="0" w:color="auto"/>
            <w:left w:val="none" w:sz="0" w:space="0" w:color="auto"/>
            <w:bottom w:val="none" w:sz="0" w:space="0" w:color="auto"/>
            <w:right w:val="none" w:sz="0" w:space="0" w:color="auto"/>
          </w:divBdr>
          <w:divsChild>
            <w:div w:id="860318233">
              <w:marLeft w:val="0"/>
              <w:marRight w:val="0"/>
              <w:marTop w:val="0"/>
              <w:marBottom w:val="0"/>
              <w:divBdr>
                <w:top w:val="none" w:sz="0" w:space="0" w:color="auto"/>
                <w:left w:val="none" w:sz="0" w:space="0" w:color="auto"/>
                <w:bottom w:val="none" w:sz="0" w:space="0" w:color="auto"/>
                <w:right w:val="none" w:sz="0" w:space="0" w:color="auto"/>
              </w:divBdr>
            </w:div>
          </w:divsChild>
        </w:div>
        <w:div w:id="1868759241">
          <w:marLeft w:val="0"/>
          <w:marRight w:val="0"/>
          <w:marTop w:val="0"/>
          <w:marBottom w:val="0"/>
          <w:divBdr>
            <w:top w:val="none" w:sz="0" w:space="0" w:color="auto"/>
            <w:left w:val="none" w:sz="0" w:space="0" w:color="auto"/>
            <w:bottom w:val="none" w:sz="0" w:space="0" w:color="auto"/>
            <w:right w:val="none" w:sz="0" w:space="0" w:color="auto"/>
          </w:divBdr>
          <w:divsChild>
            <w:div w:id="1684743076">
              <w:marLeft w:val="0"/>
              <w:marRight w:val="0"/>
              <w:marTop w:val="0"/>
              <w:marBottom w:val="0"/>
              <w:divBdr>
                <w:top w:val="none" w:sz="0" w:space="0" w:color="auto"/>
                <w:left w:val="none" w:sz="0" w:space="0" w:color="auto"/>
                <w:bottom w:val="none" w:sz="0" w:space="0" w:color="auto"/>
                <w:right w:val="none" w:sz="0" w:space="0" w:color="auto"/>
              </w:divBdr>
            </w:div>
          </w:divsChild>
        </w:div>
        <w:div w:id="1885941948">
          <w:marLeft w:val="0"/>
          <w:marRight w:val="0"/>
          <w:marTop w:val="0"/>
          <w:marBottom w:val="0"/>
          <w:divBdr>
            <w:top w:val="none" w:sz="0" w:space="0" w:color="auto"/>
            <w:left w:val="none" w:sz="0" w:space="0" w:color="auto"/>
            <w:bottom w:val="none" w:sz="0" w:space="0" w:color="auto"/>
            <w:right w:val="none" w:sz="0" w:space="0" w:color="auto"/>
          </w:divBdr>
          <w:divsChild>
            <w:div w:id="1978605022">
              <w:marLeft w:val="0"/>
              <w:marRight w:val="0"/>
              <w:marTop w:val="0"/>
              <w:marBottom w:val="0"/>
              <w:divBdr>
                <w:top w:val="none" w:sz="0" w:space="0" w:color="auto"/>
                <w:left w:val="none" w:sz="0" w:space="0" w:color="auto"/>
                <w:bottom w:val="none" w:sz="0" w:space="0" w:color="auto"/>
                <w:right w:val="none" w:sz="0" w:space="0" w:color="auto"/>
              </w:divBdr>
            </w:div>
          </w:divsChild>
        </w:div>
        <w:div w:id="2032485014">
          <w:marLeft w:val="0"/>
          <w:marRight w:val="0"/>
          <w:marTop w:val="0"/>
          <w:marBottom w:val="0"/>
          <w:divBdr>
            <w:top w:val="none" w:sz="0" w:space="0" w:color="auto"/>
            <w:left w:val="none" w:sz="0" w:space="0" w:color="auto"/>
            <w:bottom w:val="none" w:sz="0" w:space="0" w:color="auto"/>
            <w:right w:val="none" w:sz="0" w:space="0" w:color="auto"/>
          </w:divBdr>
          <w:divsChild>
            <w:div w:id="641734994">
              <w:marLeft w:val="0"/>
              <w:marRight w:val="0"/>
              <w:marTop w:val="0"/>
              <w:marBottom w:val="0"/>
              <w:divBdr>
                <w:top w:val="none" w:sz="0" w:space="0" w:color="auto"/>
                <w:left w:val="none" w:sz="0" w:space="0" w:color="auto"/>
                <w:bottom w:val="none" w:sz="0" w:space="0" w:color="auto"/>
                <w:right w:val="none" w:sz="0" w:space="0" w:color="auto"/>
              </w:divBdr>
            </w:div>
          </w:divsChild>
        </w:div>
        <w:div w:id="2047295322">
          <w:marLeft w:val="0"/>
          <w:marRight w:val="0"/>
          <w:marTop w:val="0"/>
          <w:marBottom w:val="0"/>
          <w:divBdr>
            <w:top w:val="none" w:sz="0" w:space="0" w:color="auto"/>
            <w:left w:val="none" w:sz="0" w:space="0" w:color="auto"/>
            <w:bottom w:val="none" w:sz="0" w:space="0" w:color="auto"/>
            <w:right w:val="none" w:sz="0" w:space="0" w:color="auto"/>
          </w:divBdr>
          <w:divsChild>
            <w:div w:id="1371803796">
              <w:marLeft w:val="0"/>
              <w:marRight w:val="0"/>
              <w:marTop w:val="0"/>
              <w:marBottom w:val="0"/>
              <w:divBdr>
                <w:top w:val="none" w:sz="0" w:space="0" w:color="auto"/>
                <w:left w:val="none" w:sz="0" w:space="0" w:color="auto"/>
                <w:bottom w:val="none" w:sz="0" w:space="0" w:color="auto"/>
                <w:right w:val="none" w:sz="0" w:space="0" w:color="auto"/>
              </w:divBdr>
            </w:div>
            <w:div w:id="2029213514">
              <w:marLeft w:val="0"/>
              <w:marRight w:val="0"/>
              <w:marTop w:val="0"/>
              <w:marBottom w:val="0"/>
              <w:divBdr>
                <w:top w:val="none" w:sz="0" w:space="0" w:color="auto"/>
                <w:left w:val="none" w:sz="0" w:space="0" w:color="auto"/>
                <w:bottom w:val="none" w:sz="0" w:space="0" w:color="auto"/>
                <w:right w:val="none" w:sz="0" w:space="0" w:color="auto"/>
              </w:divBdr>
            </w:div>
          </w:divsChild>
        </w:div>
        <w:div w:id="2088266862">
          <w:marLeft w:val="0"/>
          <w:marRight w:val="0"/>
          <w:marTop w:val="0"/>
          <w:marBottom w:val="0"/>
          <w:divBdr>
            <w:top w:val="none" w:sz="0" w:space="0" w:color="auto"/>
            <w:left w:val="none" w:sz="0" w:space="0" w:color="auto"/>
            <w:bottom w:val="none" w:sz="0" w:space="0" w:color="auto"/>
            <w:right w:val="none" w:sz="0" w:space="0" w:color="auto"/>
          </w:divBdr>
          <w:divsChild>
            <w:div w:id="410351311">
              <w:marLeft w:val="0"/>
              <w:marRight w:val="0"/>
              <w:marTop w:val="0"/>
              <w:marBottom w:val="0"/>
              <w:divBdr>
                <w:top w:val="none" w:sz="0" w:space="0" w:color="auto"/>
                <w:left w:val="none" w:sz="0" w:space="0" w:color="auto"/>
                <w:bottom w:val="none" w:sz="0" w:space="0" w:color="auto"/>
                <w:right w:val="none" w:sz="0" w:space="0" w:color="auto"/>
              </w:divBdr>
            </w:div>
          </w:divsChild>
        </w:div>
        <w:div w:id="2097747568">
          <w:marLeft w:val="0"/>
          <w:marRight w:val="0"/>
          <w:marTop w:val="0"/>
          <w:marBottom w:val="0"/>
          <w:divBdr>
            <w:top w:val="none" w:sz="0" w:space="0" w:color="auto"/>
            <w:left w:val="none" w:sz="0" w:space="0" w:color="auto"/>
            <w:bottom w:val="none" w:sz="0" w:space="0" w:color="auto"/>
            <w:right w:val="none" w:sz="0" w:space="0" w:color="auto"/>
          </w:divBdr>
          <w:divsChild>
            <w:div w:id="189230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403545">
      <w:bodyDiv w:val="1"/>
      <w:marLeft w:val="0"/>
      <w:marRight w:val="0"/>
      <w:marTop w:val="0"/>
      <w:marBottom w:val="0"/>
      <w:divBdr>
        <w:top w:val="none" w:sz="0" w:space="0" w:color="auto"/>
        <w:left w:val="none" w:sz="0" w:space="0" w:color="auto"/>
        <w:bottom w:val="none" w:sz="0" w:space="0" w:color="auto"/>
        <w:right w:val="none" w:sz="0" w:space="0" w:color="auto"/>
      </w:divBdr>
    </w:div>
    <w:div w:id="355009833">
      <w:bodyDiv w:val="1"/>
      <w:marLeft w:val="0"/>
      <w:marRight w:val="0"/>
      <w:marTop w:val="0"/>
      <w:marBottom w:val="0"/>
      <w:divBdr>
        <w:top w:val="none" w:sz="0" w:space="0" w:color="auto"/>
        <w:left w:val="none" w:sz="0" w:space="0" w:color="auto"/>
        <w:bottom w:val="none" w:sz="0" w:space="0" w:color="auto"/>
        <w:right w:val="none" w:sz="0" w:space="0" w:color="auto"/>
      </w:divBdr>
    </w:div>
    <w:div w:id="371462348">
      <w:bodyDiv w:val="1"/>
      <w:marLeft w:val="0"/>
      <w:marRight w:val="0"/>
      <w:marTop w:val="0"/>
      <w:marBottom w:val="0"/>
      <w:divBdr>
        <w:top w:val="none" w:sz="0" w:space="0" w:color="auto"/>
        <w:left w:val="none" w:sz="0" w:space="0" w:color="auto"/>
        <w:bottom w:val="none" w:sz="0" w:space="0" w:color="auto"/>
        <w:right w:val="none" w:sz="0" w:space="0" w:color="auto"/>
      </w:divBdr>
      <w:divsChild>
        <w:div w:id="680469033">
          <w:marLeft w:val="0"/>
          <w:marRight w:val="0"/>
          <w:marTop w:val="0"/>
          <w:marBottom w:val="0"/>
          <w:divBdr>
            <w:top w:val="none" w:sz="0" w:space="0" w:color="auto"/>
            <w:left w:val="none" w:sz="0" w:space="0" w:color="auto"/>
            <w:bottom w:val="none" w:sz="0" w:space="0" w:color="auto"/>
            <w:right w:val="none" w:sz="0" w:space="0" w:color="auto"/>
          </w:divBdr>
        </w:div>
      </w:divsChild>
    </w:div>
    <w:div w:id="424805754">
      <w:bodyDiv w:val="1"/>
      <w:marLeft w:val="0"/>
      <w:marRight w:val="0"/>
      <w:marTop w:val="0"/>
      <w:marBottom w:val="0"/>
      <w:divBdr>
        <w:top w:val="none" w:sz="0" w:space="0" w:color="auto"/>
        <w:left w:val="none" w:sz="0" w:space="0" w:color="auto"/>
        <w:bottom w:val="none" w:sz="0" w:space="0" w:color="auto"/>
        <w:right w:val="none" w:sz="0" w:space="0" w:color="auto"/>
      </w:divBdr>
    </w:div>
    <w:div w:id="475225995">
      <w:bodyDiv w:val="1"/>
      <w:marLeft w:val="0"/>
      <w:marRight w:val="0"/>
      <w:marTop w:val="0"/>
      <w:marBottom w:val="0"/>
      <w:divBdr>
        <w:top w:val="none" w:sz="0" w:space="0" w:color="auto"/>
        <w:left w:val="none" w:sz="0" w:space="0" w:color="auto"/>
        <w:bottom w:val="none" w:sz="0" w:space="0" w:color="auto"/>
        <w:right w:val="none" w:sz="0" w:space="0" w:color="auto"/>
      </w:divBdr>
    </w:div>
    <w:div w:id="492183379">
      <w:bodyDiv w:val="1"/>
      <w:marLeft w:val="0"/>
      <w:marRight w:val="0"/>
      <w:marTop w:val="0"/>
      <w:marBottom w:val="0"/>
      <w:divBdr>
        <w:top w:val="none" w:sz="0" w:space="0" w:color="auto"/>
        <w:left w:val="none" w:sz="0" w:space="0" w:color="auto"/>
        <w:bottom w:val="none" w:sz="0" w:space="0" w:color="auto"/>
        <w:right w:val="none" w:sz="0" w:space="0" w:color="auto"/>
      </w:divBdr>
    </w:div>
    <w:div w:id="545220327">
      <w:bodyDiv w:val="1"/>
      <w:marLeft w:val="0"/>
      <w:marRight w:val="0"/>
      <w:marTop w:val="0"/>
      <w:marBottom w:val="0"/>
      <w:divBdr>
        <w:top w:val="none" w:sz="0" w:space="0" w:color="auto"/>
        <w:left w:val="none" w:sz="0" w:space="0" w:color="auto"/>
        <w:bottom w:val="none" w:sz="0" w:space="0" w:color="auto"/>
        <w:right w:val="none" w:sz="0" w:space="0" w:color="auto"/>
      </w:divBdr>
    </w:div>
    <w:div w:id="569731063">
      <w:bodyDiv w:val="1"/>
      <w:marLeft w:val="0"/>
      <w:marRight w:val="0"/>
      <w:marTop w:val="0"/>
      <w:marBottom w:val="0"/>
      <w:divBdr>
        <w:top w:val="none" w:sz="0" w:space="0" w:color="auto"/>
        <w:left w:val="none" w:sz="0" w:space="0" w:color="auto"/>
        <w:bottom w:val="none" w:sz="0" w:space="0" w:color="auto"/>
        <w:right w:val="none" w:sz="0" w:space="0" w:color="auto"/>
      </w:divBdr>
    </w:div>
    <w:div w:id="631984735">
      <w:bodyDiv w:val="1"/>
      <w:marLeft w:val="0"/>
      <w:marRight w:val="0"/>
      <w:marTop w:val="0"/>
      <w:marBottom w:val="0"/>
      <w:divBdr>
        <w:top w:val="none" w:sz="0" w:space="0" w:color="auto"/>
        <w:left w:val="none" w:sz="0" w:space="0" w:color="auto"/>
        <w:bottom w:val="none" w:sz="0" w:space="0" w:color="auto"/>
        <w:right w:val="none" w:sz="0" w:space="0" w:color="auto"/>
      </w:divBdr>
    </w:div>
    <w:div w:id="674919197">
      <w:bodyDiv w:val="1"/>
      <w:marLeft w:val="0"/>
      <w:marRight w:val="0"/>
      <w:marTop w:val="0"/>
      <w:marBottom w:val="0"/>
      <w:divBdr>
        <w:top w:val="none" w:sz="0" w:space="0" w:color="auto"/>
        <w:left w:val="none" w:sz="0" w:space="0" w:color="auto"/>
        <w:bottom w:val="none" w:sz="0" w:space="0" w:color="auto"/>
        <w:right w:val="none" w:sz="0" w:space="0" w:color="auto"/>
      </w:divBdr>
    </w:div>
    <w:div w:id="759521813">
      <w:bodyDiv w:val="1"/>
      <w:marLeft w:val="0"/>
      <w:marRight w:val="0"/>
      <w:marTop w:val="0"/>
      <w:marBottom w:val="0"/>
      <w:divBdr>
        <w:top w:val="none" w:sz="0" w:space="0" w:color="auto"/>
        <w:left w:val="none" w:sz="0" w:space="0" w:color="auto"/>
        <w:bottom w:val="none" w:sz="0" w:space="0" w:color="auto"/>
        <w:right w:val="none" w:sz="0" w:space="0" w:color="auto"/>
      </w:divBdr>
    </w:div>
    <w:div w:id="802193239">
      <w:bodyDiv w:val="1"/>
      <w:marLeft w:val="0"/>
      <w:marRight w:val="0"/>
      <w:marTop w:val="0"/>
      <w:marBottom w:val="0"/>
      <w:divBdr>
        <w:top w:val="none" w:sz="0" w:space="0" w:color="auto"/>
        <w:left w:val="none" w:sz="0" w:space="0" w:color="auto"/>
        <w:bottom w:val="none" w:sz="0" w:space="0" w:color="auto"/>
        <w:right w:val="none" w:sz="0" w:space="0" w:color="auto"/>
      </w:divBdr>
    </w:div>
    <w:div w:id="824930516">
      <w:bodyDiv w:val="1"/>
      <w:marLeft w:val="0"/>
      <w:marRight w:val="0"/>
      <w:marTop w:val="0"/>
      <w:marBottom w:val="0"/>
      <w:divBdr>
        <w:top w:val="none" w:sz="0" w:space="0" w:color="auto"/>
        <w:left w:val="none" w:sz="0" w:space="0" w:color="auto"/>
        <w:bottom w:val="none" w:sz="0" w:space="0" w:color="auto"/>
        <w:right w:val="none" w:sz="0" w:space="0" w:color="auto"/>
      </w:divBdr>
    </w:div>
    <w:div w:id="839931071">
      <w:bodyDiv w:val="1"/>
      <w:marLeft w:val="0"/>
      <w:marRight w:val="0"/>
      <w:marTop w:val="0"/>
      <w:marBottom w:val="0"/>
      <w:divBdr>
        <w:top w:val="none" w:sz="0" w:space="0" w:color="auto"/>
        <w:left w:val="none" w:sz="0" w:space="0" w:color="auto"/>
        <w:bottom w:val="none" w:sz="0" w:space="0" w:color="auto"/>
        <w:right w:val="none" w:sz="0" w:space="0" w:color="auto"/>
      </w:divBdr>
    </w:div>
    <w:div w:id="844320694">
      <w:bodyDiv w:val="1"/>
      <w:marLeft w:val="0"/>
      <w:marRight w:val="0"/>
      <w:marTop w:val="0"/>
      <w:marBottom w:val="0"/>
      <w:divBdr>
        <w:top w:val="none" w:sz="0" w:space="0" w:color="auto"/>
        <w:left w:val="none" w:sz="0" w:space="0" w:color="auto"/>
        <w:bottom w:val="none" w:sz="0" w:space="0" w:color="auto"/>
        <w:right w:val="none" w:sz="0" w:space="0" w:color="auto"/>
      </w:divBdr>
    </w:div>
    <w:div w:id="858664718">
      <w:bodyDiv w:val="1"/>
      <w:marLeft w:val="0"/>
      <w:marRight w:val="0"/>
      <w:marTop w:val="0"/>
      <w:marBottom w:val="0"/>
      <w:divBdr>
        <w:top w:val="none" w:sz="0" w:space="0" w:color="auto"/>
        <w:left w:val="none" w:sz="0" w:space="0" w:color="auto"/>
        <w:bottom w:val="none" w:sz="0" w:space="0" w:color="auto"/>
        <w:right w:val="none" w:sz="0" w:space="0" w:color="auto"/>
      </w:divBdr>
    </w:div>
    <w:div w:id="861631547">
      <w:bodyDiv w:val="1"/>
      <w:marLeft w:val="0"/>
      <w:marRight w:val="0"/>
      <w:marTop w:val="0"/>
      <w:marBottom w:val="0"/>
      <w:divBdr>
        <w:top w:val="none" w:sz="0" w:space="0" w:color="auto"/>
        <w:left w:val="none" w:sz="0" w:space="0" w:color="auto"/>
        <w:bottom w:val="none" w:sz="0" w:space="0" w:color="auto"/>
        <w:right w:val="none" w:sz="0" w:space="0" w:color="auto"/>
      </w:divBdr>
    </w:div>
    <w:div w:id="915894940">
      <w:bodyDiv w:val="1"/>
      <w:marLeft w:val="0"/>
      <w:marRight w:val="0"/>
      <w:marTop w:val="0"/>
      <w:marBottom w:val="0"/>
      <w:divBdr>
        <w:top w:val="none" w:sz="0" w:space="0" w:color="auto"/>
        <w:left w:val="none" w:sz="0" w:space="0" w:color="auto"/>
        <w:bottom w:val="none" w:sz="0" w:space="0" w:color="auto"/>
        <w:right w:val="none" w:sz="0" w:space="0" w:color="auto"/>
      </w:divBdr>
    </w:div>
    <w:div w:id="949706157">
      <w:bodyDiv w:val="1"/>
      <w:marLeft w:val="0"/>
      <w:marRight w:val="0"/>
      <w:marTop w:val="0"/>
      <w:marBottom w:val="0"/>
      <w:divBdr>
        <w:top w:val="none" w:sz="0" w:space="0" w:color="auto"/>
        <w:left w:val="none" w:sz="0" w:space="0" w:color="auto"/>
        <w:bottom w:val="none" w:sz="0" w:space="0" w:color="auto"/>
        <w:right w:val="none" w:sz="0" w:space="0" w:color="auto"/>
      </w:divBdr>
    </w:div>
    <w:div w:id="963534943">
      <w:bodyDiv w:val="1"/>
      <w:marLeft w:val="0"/>
      <w:marRight w:val="0"/>
      <w:marTop w:val="0"/>
      <w:marBottom w:val="0"/>
      <w:divBdr>
        <w:top w:val="none" w:sz="0" w:space="0" w:color="auto"/>
        <w:left w:val="none" w:sz="0" w:space="0" w:color="auto"/>
        <w:bottom w:val="none" w:sz="0" w:space="0" w:color="auto"/>
        <w:right w:val="none" w:sz="0" w:space="0" w:color="auto"/>
      </w:divBdr>
      <w:divsChild>
        <w:div w:id="3168669">
          <w:marLeft w:val="0"/>
          <w:marRight w:val="0"/>
          <w:marTop w:val="0"/>
          <w:marBottom w:val="0"/>
          <w:divBdr>
            <w:top w:val="none" w:sz="0" w:space="0" w:color="auto"/>
            <w:left w:val="none" w:sz="0" w:space="0" w:color="auto"/>
            <w:bottom w:val="none" w:sz="0" w:space="0" w:color="auto"/>
            <w:right w:val="none" w:sz="0" w:space="0" w:color="auto"/>
          </w:divBdr>
          <w:divsChild>
            <w:div w:id="130485619">
              <w:marLeft w:val="0"/>
              <w:marRight w:val="0"/>
              <w:marTop w:val="0"/>
              <w:marBottom w:val="0"/>
              <w:divBdr>
                <w:top w:val="none" w:sz="0" w:space="0" w:color="auto"/>
                <w:left w:val="none" w:sz="0" w:space="0" w:color="auto"/>
                <w:bottom w:val="none" w:sz="0" w:space="0" w:color="auto"/>
                <w:right w:val="none" w:sz="0" w:space="0" w:color="auto"/>
              </w:divBdr>
            </w:div>
            <w:div w:id="344019573">
              <w:marLeft w:val="0"/>
              <w:marRight w:val="0"/>
              <w:marTop w:val="0"/>
              <w:marBottom w:val="0"/>
              <w:divBdr>
                <w:top w:val="none" w:sz="0" w:space="0" w:color="auto"/>
                <w:left w:val="none" w:sz="0" w:space="0" w:color="auto"/>
                <w:bottom w:val="none" w:sz="0" w:space="0" w:color="auto"/>
                <w:right w:val="none" w:sz="0" w:space="0" w:color="auto"/>
              </w:divBdr>
            </w:div>
            <w:div w:id="1899972794">
              <w:marLeft w:val="0"/>
              <w:marRight w:val="0"/>
              <w:marTop w:val="0"/>
              <w:marBottom w:val="0"/>
              <w:divBdr>
                <w:top w:val="none" w:sz="0" w:space="0" w:color="auto"/>
                <w:left w:val="none" w:sz="0" w:space="0" w:color="auto"/>
                <w:bottom w:val="none" w:sz="0" w:space="0" w:color="auto"/>
                <w:right w:val="none" w:sz="0" w:space="0" w:color="auto"/>
              </w:divBdr>
            </w:div>
            <w:div w:id="2142261076">
              <w:marLeft w:val="0"/>
              <w:marRight w:val="0"/>
              <w:marTop w:val="0"/>
              <w:marBottom w:val="0"/>
              <w:divBdr>
                <w:top w:val="none" w:sz="0" w:space="0" w:color="auto"/>
                <w:left w:val="none" w:sz="0" w:space="0" w:color="auto"/>
                <w:bottom w:val="none" w:sz="0" w:space="0" w:color="auto"/>
                <w:right w:val="none" w:sz="0" w:space="0" w:color="auto"/>
              </w:divBdr>
            </w:div>
          </w:divsChild>
        </w:div>
        <w:div w:id="40136463">
          <w:marLeft w:val="0"/>
          <w:marRight w:val="0"/>
          <w:marTop w:val="0"/>
          <w:marBottom w:val="0"/>
          <w:divBdr>
            <w:top w:val="none" w:sz="0" w:space="0" w:color="auto"/>
            <w:left w:val="none" w:sz="0" w:space="0" w:color="auto"/>
            <w:bottom w:val="none" w:sz="0" w:space="0" w:color="auto"/>
            <w:right w:val="none" w:sz="0" w:space="0" w:color="auto"/>
          </w:divBdr>
          <w:divsChild>
            <w:div w:id="403377825">
              <w:marLeft w:val="0"/>
              <w:marRight w:val="0"/>
              <w:marTop w:val="0"/>
              <w:marBottom w:val="0"/>
              <w:divBdr>
                <w:top w:val="none" w:sz="0" w:space="0" w:color="auto"/>
                <w:left w:val="none" w:sz="0" w:space="0" w:color="auto"/>
                <w:bottom w:val="none" w:sz="0" w:space="0" w:color="auto"/>
                <w:right w:val="none" w:sz="0" w:space="0" w:color="auto"/>
              </w:divBdr>
            </w:div>
            <w:div w:id="658078656">
              <w:marLeft w:val="0"/>
              <w:marRight w:val="0"/>
              <w:marTop w:val="0"/>
              <w:marBottom w:val="0"/>
              <w:divBdr>
                <w:top w:val="none" w:sz="0" w:space="0" w:color="auto"/>
                <w:left w:val="none" w:sz="0" w:space="0" w:color="auto"/>
                <w:bottom w:val="none" w:sz="0" w:space="0" w:color="auto"/>
                <w:right w:val="none" w:sz="0" w:space="0" w:color="auto"/>
              </w:divBdr>
            </w:div>
            <w:div w:id="1073308365">
              <w:marLeft w:val="0"/>
              <w:marRight w:val="0"/>
              <w:marTop w:val="0"/>
              <w:marBottom w:val="0"/>
              <w:divBdr>
                <w:top w:val="none" w:sz="0" w:space="0" w:color="auto"/>
                <w:left w:val="none" w:sz="0" w:space="0" w:color="auto"/>
                <w:bottom w:val="none" w:sz="0" w:space="0" w:color="auto"/>
                <w:right w:val="none" w:sz="0" w:space="0" w:color="auto"/>
              </w:divBdr>
            </w:div>
            <w:div w:id="1687098410">
              <w:marLeft w:val="0"/>
              <w:marRight w:val="0"/>
              <w:marTop w:val="0"/>
              <w:marBottom w:val="0"/>
              <w:divBdr>
                <w:top w:val="none" w:sz="0" w:space="0" w:color="auto"/>
                <w:left w:val="none" w:sz="0" w:space="0" w:color="auto"/>
                <w:bottom w:val="none" w:sz="0" w:space="0" w:color="auto"/>
                <w:right w:val="none" w:sz="0" w:space="0" w:color="auto"/>
              </w:divBdr>
            </w:div>
            <w:div w:id="2079281484">
              <w:marLeft w:val="0"/>
              <w:marRight w:val="0"/>
              <w:marTop w:val="0"/>
              <w:marBottom w:val="0"/>
              <w:divBdr>
                <w:top w:val="none" w:sz="0" w:space="0" w:color="auto"/>
                <w:left w:val="none" w:sz="0" w:space="0" w:color="auto"/>
                <w:bottom w:val="none" w:sz="0" w:space="0" w:color="auto"/>
                <w:right w:val="none" w:sz="0" w:space="0" w:color="auto"/>
              </w:divBdr>
            </w:div>
          </w:divsChild>
        </w:div>
        <w:div w:id="42560617">
          <w:marLeft w:val="0"/>
          <w:marRight w:val="0"/>
          <w:marTop w:val="0"/>
          <w:marBottom w:val="0"/>
          <w:divBdr>
            <w:top w:val="none" w:sz="0" w:space="0" w:color="auto"/>
            <w:left w:val="none" w:sz="0" w:space="0" w:color="auto"/>
            <w:bottom w:val="none" w:sz="0" w:space="0" w:color="auto"/>
            <w:right w:val="none" w:sz="0" w:space="0" w:color="auto"/>
          </w:divBdr>
          <w:divsChild>
            <w:div w:id="2052261548">
              <w:marLeft w:val="0"/>
              <w:marRight w:val="0"/>
              <w:marTop w:val="0"/>
              <w:marBottom w:val="0"/>
              <w:divBdr>
                <w:top w:val="none" w:sz="0" w:space="0" w:color="auto"/>
                <w:left w:val="none" w:sz="0" w:space="0" w:color="auto"/>
                <w:bottom w:val="none" w:sz="0" w:space="0" w:color="auto"/>
                <w:right w:val="none" w:sz="0" w:space="0" w:color="auto"/>
              </w:divBdr>
            </w:div>
          </w:divsChild>
        </w:div>
        <w:div w:id="93285898">
          <w:marLeft w:val="0"/>
          <w:marRight w:val="0"/>
          <w:marTop w:val="0"/>
          <w:marBottom w:val="0"/>
          <w:divBdr>
            <w:top w:val="none" w:sz="0" w:space="0" w:color="auto"/>
            <w:left w:val="none" w:sz="0" w:space="0" w:color="auto"/>
            <w:bottom w:val="none" w:sz="0" w:space="0" w:color="auto"/>
            <w:right w:val="none" w:sz="0" w:space="0" w:color="auto"/>
          </w:divBdr>
          <w:divsChild>
            <w:div w:id="1662344892">
              <w:marLeft w:val="0"/>
              <w:marRight w:val="0"/>
              <w:marTop w:val="0"/>
              <w:marBottom w:val="0"/>
              <w:divBdr>
                <w:top w:val="none" w:sz="0" w:space="0" w:color="auto"/>
                <w:left w:val="none" w:sz="0" w:space="0" w:color="auto"/>
                <w:bottom w:val="none" w:sz="0" w:space="0" w:color="auto"/>
                <w:right w:val="none" w:sz="0" w:space="0" w:color="auto"/>
              </w:divBdr>
            </w:div>
          </w:divsChild>
        </w:div>
        <w:div w:id="97994231">
          <w:marLeft w:val="0"/>
          <w:marRight w:val="0"/>
          <w:marTop w:val="0"/>
          <w:marBottom w:val="0"/>
          <w:divBdr>
            <w:top w:val="none" w:sz="0" w:space="0" w:color="auto"/>
            <w:left w:val="none" w:sz="0" w:space="0" w:color="auto"/>
            <w:bottom w:val="none" w:sz="0" w:space="0" w:color="auto"/>
            <w:right w:val="none" w:sz="0" w:space="0" w:color="auto"/>
          </w:divBdr>
          <w:divsChild>
            <w:div w:id="20475221">
              <w:marLeft w:val="0"/>
              <w:marRight w:val="0"/>
              <w:marTop w:val="0"/>
              <w:marBottom w:val="0"/>
              <w:divBdr>
                <w:top w:val="none" w:sz="0" w:space="0" w:color="auto"/>
                <w:left w:val="none" w:sz="0" w:space="0" w:color="auto"/>
                <w:bottom w:val="none" w:sz="0" w:space="0" w:color="auto"/>
                <w:right w:val="none" w:sz="0" w:space="0" w:color="auto"/>
              </w:divBdr>
            </w:div>
            <w:div w:id="1469467910">
              <w:marLeft w:val="0"/>
              <w:marRight w:val="0"/>
              <w:marTop w:val="0"/>
              <w:marBottom w:val="0"/>
              <w:divBdr>
                <w:top w:val="none" w:sz="0" w:space="0" w:color="auto"/>
                <w:left w:val="none" w:sz="0" w:space="0" w:color="auto"/>
                <w:bottom w:val="none" w:sz="0" w:space="0" w:color="auto"/>
                <w:right w:val="none" w:sz="0" w:space="0" w:color="auto"/>
              </w:divBdr>
            </w:div>
          </w:divsChild>
        </w:div>
        <w:div w:id="162016611">
          <w:marLeft w:val="0"/>
          <w:marRight w:val="0"/>
          <w:marTop w:val="0"/>
          <w:marBottom w:val="0"/>
          <w:divBdr>
            <w:top w:val="none" w:sz="0" w:space="0" w:color="auto"/>
            <w:left w:val="none" w:sz="0" w:space="0" w:color="auto"/>
            <w:bottom w:val="none" w:sz="0" w:space="0" w:color="auto"/>
            <w:right w:val="none" w:sz="0" w:space="0" w:color="auto"/>
          </w:divBdr>
          <w:divsChild>
            <w:div w:id="1092167760">
              <w:marLeft w:val="0"/>
              <w:marRight w:val="0"/>
              <w:marTop w:val="0"/>
              <w:marBottom w:val="0"/>
              <w:divBdr>
                <w:top w:val="none" w:sz="0" w:space="0" w:color="auto"/>
                <w:left w:val="none" w:sz="0" w:space="0" w:color="auto"/>
                <w:bottom w:val="none" w:sz="0" w:space="0" w:color="auto"/>
                <w:right w:val="none" w:sz="0" w:space="0" w:color="auto"/>
              </w:divBdr>
            </w:div>
            <w:div w:id="1128933240">
              <w:marLeft w:val="0"/>
              <w:marRight w:val="0"/>
              <w:marTop w:val="0"/>
              <w:marBottom w:val="0"/>
              <w:divBdr>
                <w:top w:val="none" w:sz="0" w:space="0" w:color="auto"/>
                <w:left w:val="none" w:sz="0" w:space="0" w:color="auto"/>
                <w:bottom w:val="none" w:sz="0" w:space="0" w:color="auto"/>
                <w:right w:val="none" w:sz="0" w:space="0" w:color="auto"/>
              </w:divBdr>
            </w:div>
          </w:divsChild>
        </w:div>
        <w:div w:id="200556775">
          <w:marLeft w:val="0"/>
          <w:marRight w:val="0"/>
          <w:marTop w:val="0"/>
          <w:marBottom w:val="0"/>
          <w:divBdr>
            <w:top w:val="none" w:sz="0" w:space="0" w:color="auto"/>
            <w:left w:val="none" w:sz="0" w:space="0" w:color="auto"/>
            <w:bottom w:val="none" w:sz="0" w:space="0" w:color="auto"/>
            <w:right w:val="none" w:sz="0" w:space="0" w:color="auto"/>
          </w:divBdr>
          <w:divsChild>
            <w:div w:id="509101788">
              <w:marLeft w:val="0"/>
              <w:marRight w:val="0"/>
              <w:marTop w:val="0"/>
              <w:marBottom w:val="0"/>
              <w:divBdr>
                <w:top w:val="none" w:sz="0" w:space="0" w:color="auto"/>
                <w:left w:val="none" w:sz="0" w:space="0" w:color="auto"/>
                <w:bottom w:val="none" w:sz="0" w:space="0" w:color="auto"/>
                <w:right w:val="none" w:sz="0" w:space="0" w:color="auto"/>
              </w:divBdr>
            </w:div>
          </w:divsChild>
        </w:div>
        <w:div w:id="298078457">
          <w:marLeft w:val="0"/>
          <w:marRight w:val="0"/>
          <w:marTop w:val="0"/>
          <w:marBottom w:val="0"/>
          <w:divBdr>
            <w:top w:val="none" w:sz="0" w:space="0" w:color="auto"/>
            <w:left w:val="none" w:sz="0" w:space="0" w:color="auto"/>
            <w:bottom w:val="none" w:sz="0" w:space="0" w:color="auto"/>
            <w:right w:val="none" w:sz="0" w:space="0" w:color="auto"/>
          </w:divBdr>
          <w:divsChild>
            <w:div w:id="634257668">
              <w:marLeft w:val="0"/>
              <w:marRight w:val="0"/>
              <w:marTop w:val="0"/>
              <w:marBottom w:val="0"/>
              <w:divBdr>
                <w:top w:val="none" w:sz="0" w:space="0" w:color="auto"/>
                <w:left w:val="none" w:sz="0" w:space="0" w:color="auto"/>
                <w:bottom w:val="none" w:sz="0" w:space="0" w:color="auto"/>
                <w:right w:val="none" w:sz="0" w:space="0" w:color="auto"/>
              </w:divBdr>
            </w:div>
          </w:divsChild>
        </w:div>
        <w:div w:id="326519791">
          <w:marLeft w:val="0"/>
          <w:marRight w:val="0"/>
          <w:marTop w:val="0"/>
          <w:marBottom w:val="0"/>
          <w:divBdr>
            <w:top w:val="none" w:sz="0" w:space="0" w:color="auto"/>
            <w:left w:val="none" w:sz="0" w:space="0" w:color="auto"/>
            <w:bottom w:val="none" w:sz="0" w:space="0" w:color="auto"/>
            <w:right w:val="none" w:sz="0" w:space="0" w:color="auto"/>
          </w:divBdr>
          <w:divsChild>
            <w:div w:id="737705363">
              <w:marLeft w:val="0"/>
              <w:marRight w:val="0"/>
              <w:marTop w:val="0"/>
              <w:marBottom w:val="0"/>
              <w:divBdr>
                <w:top w:val="none" w:sz="0" w:space="0" w:color="auto"/>
                <w:left w:val="none" w:sz="0" w:space="0" w:color="auto"/>
                <w:bottom w:val="none" w:sz="0" w:space="0" w:color="auto"/>
                <w:right w:val="none" w:sz="0" w:space="0" w:color="auto"/>
              </w:divBdr>
            </w:div>
          </w:divsChild>
        </w:div>
        <w:div w:id="359748644">
          <w:marLeft w:val="0"/>
          <w:marRight w:val="0"/>
          <w:marTop w:val="0"/>
          <w:marBottom w:val="0"/>
          <w:divBdr>
            <w:top w:val="none" w:sz="0" w:space="0" w:color="auto"/>
            <w:left w:val="none" w:sz="0" w:space="0" w:color="auto"/>
            <w:bottom w:val="none" w:sz="0" w:space="0" w:color="auto"/>
            <w:right w:val="none" w:sz="0" w:space="0" w:color="auto"/>
          </w:divBdr>
          <w:divsChild>
            <w:div w:id="171189835">
              <w:marLeft w:val="0"/>
              <w:marRight w:val="0"/>
              <w:marTop w:val="0"/>
              <w:marBottom w:val="0"/>
              <w:divBdr>
                <w:top w:val="none" w:sz="0" w:space="0" w:color="auto"/>
                <w:left w:val="none" w:sz="0" w:space="0" w:color="auto"/>
                <w:bottom w:val="none" w:sz="0" w:space="0" w:color="auto"/>
                <w:right w:val="none" w:sz="0" w:space="0" w:color="auto"/>
              </w:divBdr>
            </w:div>
            <w:div w:id="186262737">
              <w:marLeft w:val="0"/>
              <w:marRight w:val="0"/>
              <w:marTop w:val="0"/>
              <w:marBottom w:val="0"/>
              <w:divBdr>
                <w:top w:val="none" w:sz="0" w:space="0" w:color="auto"/>
                <w:left w:val="none" w:sz="0" w:space="0" w:color="auto"/>
                <w:bottom w:val="none" w:sz="0" w:space="0" w:color="auto"/>
                <w:right w:val="none" w:sz="0" w:space="0" w:color="auto"/>
              </w:divBdr>
            </w:div>
            <w:div w:id="213546802">
              <w:marLeft w:val="0"/>
              <w:marRight w:val="0"/>
              <w:marTop w:val="0"/>
              <w:marBottom w:val="0"/>
              <w:divBdr>
                <w:top w:val="none" w:sz="0" w:space="0" w:color="auto"/>
                <w:left w:val="none" w:sz="0" w:space="0" w:color="auto"/>
                <w:bottom w:val="none" w:sz="0" w:space="0" w:color="auto"/>
                <w:right w:val="none" w:sz="0" w:space="0" w:color="auto"/>
              </w:divBdr>
            </w:div>
            <w:div w:id="301345769">
              <w:marLeft w:val="0"/>
              <w:marRight w:val="0"/>
              <w:marTop w:val="0"/>
              <w:marBottom w:val="0"/>
              <w:divBdr>
                <w:top w:val="none" w:sz="0" w:space="0" w:color="auto"/>
                <w:left w:val="none" w:sz="0" w:space="0" w:color="auto"/>
                <w:bottom w:val="none" w:sz="0" w:space="0" w:color="auto"/>
                <w:right w:val="none" w:sz="0" w:space="0" w:color="auto"/>
              </w:divBdr>
            </w:div>
            <w:div w:id="508370850">
              <w:marLeft w:val="0"/>
              <w:marRight w:val="0"/>
              <w:marTop w:val="0"/>
              <w:marBottom w:val="0"/>
              <w:divBdr>
                <w:top w:val="none" w:sz="0" w:space="0" w:color="auto"/>
                <w:left w:val="none" w:sz="0" w:space="0" w:color="auto"/>
                <w:bottom w:val="none" w:sz="0" w:space="0" w:color="auto"/>
                <w:right w:val="none" w:sz="0" w:space="0" w:color="auto"/>
              </w:divBdr>
            </w:div>
            <w:div w:id="1707171450">
              <w:marLeft w:val="0"/>
              <w:marRight w:val="0"/>
              <w:marTop w:val="0"/>
              <w:marBottom w:val="0"/>
              <w:divBdr>
                <w:top w:val="none" w:sz="0" w:space="0" w:color="auto"/>
                <w:left w:val="none" w:sz="0" w:space="0" w:color="auto"/>
                <w:bottom w:val="none" w:sz="0" w:space="0" w:color="auto"/>
                <w:right w:val="none" w:sz="0" w:space="0" w:color="auto"/>
              </w:divBdr>
            </w:div>
            <w:div w:id="2127039402">
              <w:marLeft w:val="0"/>
              <w:marRight w:val="0"/>
              <w:marTop w:val="0"/>
              <w:marBottom w:val="0"/>
              <w:divBdr>
                <w:top w:val="none" w:sz="0" w:space="0" w:color="auto"/>
                <w:left w:val="none" w:sz="0" w:space="0" w:color="auto"/>
                <w:bottom w:val="none" w:sz="0" w:space="0" w:color="auto"/>
                <w:right w:val="none" w:sz="0" w:space="0" w:color="auto"/>
              </w:divBdr>
            </w:div>
          </w:divsChild>
        </w:div>
        <w:div w:id="388723795">
          <w:marLeft w:val="0"/>
          <w:marRight w:val="0"/>
          <w:marTop w:val="0"/>
          <w:marBottom w:val="0"/>
          <w:divBdr>
            <w:top w:val="none" w:sz="0" w:space="0" w:color="auto"/>
            <w:left w:val="none" w:sz="0" w:space="0" w:color="auto"/>
            <w:bottom w:val="none" w:sz="0" w:space="0" w:color="auto"/>
            <w:right w:val="none" w:sz="0" w:space="0" w:color="auto"/>
          </w:divBdr>
          <w:divsChild>
            <w:div w:id="464200827">
              <w:marLeft w:val="0"/>
              <w:marRight w:val="0"/>
              <w:marTop w:val="0"/>
              <w:marBottom w:val="0"/>
              <w:divBdr>
                <w:top w:val="none" w:sz="0" w:space="0" w:color="auto"/>
                <w:left w:val="none" w:sz="0" w:space="0" w:color="auto"/>
                <w:bottom w:val="none" w:sz="0" w:space="0" w:color="auto"/>
                <w:right w:val="none" w:sz="0" w:space="0" w:color="auto"/>
              </w:divBdr>
            </w:div>
          </w:divsChild>
        </w:div>
        <w:div w:id="399325363">
          <w:marLeft w:val="0"/>
          <w:marRight w:val="0"/>
          <w:marTop w:val="0"/>
          <w:marBottom w:val="0"/>
          <w:divBdr>
            <w:top w:val="none" w:sz="0" w:space="0" w:color="auto"/>
            <w:left w:val="none" w:sz="0" w:space="0" w:color="auto"/>
            <w:bottom w:val="none" w:sz="0" w:space="0" w:color="auto"/>
            <w:right w:val="none" w:sz="0" w:space="0" w:color="auto"/>
          </w:divBdr>
          <w:divsChild>
            <w:div w:id="5450178">
              <w:marLeft w:val="0"/>
              <w:marRight w:val="0"/>
              <w:marTop w:val="0"/>
              <w:marBottom w:val="0"/>
              <w:divBdr>
                <w:top w:val="none" w:sz="0" w:space="0" w:color="auto"/>
                <w:left w:val="none" w:sz="0" w:space="0" w:color="auto"/>
                <w:bottom w:val="none" w:sz="0" w:space="0" w:color="auto"/>
                <w:right w:val="none" w:sz="0" w:space="0" w:color="auto"/>
              </w:divBdr>
            </w:div>
          </w:divsChild>
        </w:div>
        <w:div w:id="412120633">
          <w:marLeft w:val="0"/>
          <w:marRight w:val="0"/>
          <w:marTop w:val="0"/>
          <w:marBottom w:val="0"/>
          <w:divBdr>
            <w:top w:val="none" w:sz="0" w:space="0" w:color="auto"/>
            <w:left w:val="none" w:sz="0" w:space="0" w:color="auto"/>
            <w:bottom w:val="none" w:sz="0" w:space="0" w:color="auto"/>
            <w:right w:val="none" w:sz="0" w:space="0" w:color="auto"/>
          </w:divBdr>
          <w:divsChild>
            <w:div w:id="652678039">
              <w:marLeft w:val="0"/>
              <w:marRight w:val="0"/>
              <w:marTop w:val="0"/>
              <w:marBottom w:val="0"/>
              <w:divBdr>
                <w:top w:val="none" w:sz="0" w:space="0" w:color="auto"/>
                <w:left w:val="none" w:sz="0" w:space="0" w:color="auto"/>
                <w:bottom w:val="none" w:sz="0" w:space="0" w:color="auto"/>
                <w:right w:val="none" w:sz="0" w:space="0" w:color="auto"/>
              </w:divBdr>
            </w:div>
          </w:divsChild>
        </w:div>
        <w:div w:id="581985748">
          <w:marLeft w:val="0"/>
          <w:marRight w:val="0"/>
          <w:marTop w:val="0"/>
          <w:marBottom w:val="0"/>
          <w:divBdr>
            <w:top w:val="none" w:sz="0" w:space="0" w:color="auto"/>
            <w:left w:val="none" w:sz="0" w:space="0" w:color="auto"/>
            <w:bottom w:val="none" w:sz="0" w:space="0" w:color="auto"/>
            <w:right w:val="none" w:sz="0" w:space="0" w:color="auto"/>
          </w:divBdr>
          <w:divsChild>
            <w:div w:id="1367564219">
              <w:marLeft w:val="0"/>
              <w:marRight w:val="0"/>
              <w:marTop w:val="0"/>
              <w:marBottom w:val="0"/>
              <w:divBdr>
                <w:top w:val="none" w:sz="0" w:space="0" w:color="auto"/>
                <w:left w:val="none" w:sz="0" w:space="0" w:color="auto"/>
                <w:bottom w:val="none" w:sz="0" w:space="0" w:color="auto"/>
                <w:right w:val="none" w:sz="0" w:space="0" w:color="auto"/>
              </w:divBdr>
            </w:div>
            <w:div w:id="1901207309">
              <w:marLeft w:val="0"/>
              <w:marRight w:val="0"/>
              <w:marTop w:val="0"/>
              <w:marBottom w:val="0"/>
              <w:divBdr>
                <w:top w:val="none" w:sz="0" w:space="0" w:color="auto"/>
                <w:left w:val="none" w:sz="0" w:space="0" w:color="auto"/>
                <w:bottom w:val="none" w:sz="0" w:space="0" w:color="auto"/>
                <w:right w:val="none" w:sz="0" w:space="0" w:color="auto"/>
              </w:divBdr>
            </w:div>
          </w:divsChild>
        </w:div>
        <w:div w:id="664431041">
          <w:marLeft w:val="0"/>
          <w:marRight w:val="0"/>
          <w:marTop w:val="0"/>
          <w:marBottom w:val="0"/>
          <w:divBdr>
            <w:top w:val="none" w:sz="0" w:space="0" w:color="auto"/>
            <w:left w:val="none" w:sz="0" w:space="0" w:color="auto"/>
            <w:bottom w:val="none" w:sz="0" w:space="0" w:color="auto"/>
            <w:right w:val="none" w:sz="0" w:space="0" w:color="auto"/>
          </w:divBdr>
          <w:divsChild>
            <w:div w:id="49693436">
              <w:marLeft w:val="0"/>
              <w:marRight w:val="0"/>
              <w:marTop w:val="0"/>
              <w:marBottom w:val="0"/>
              <w:divBdr>
                <w:top w:val="none" w:sz="0" w:space="0" w:color="auto"/>
                <w:left w:val="none" w:sz="0" w:space="0" w:color="auto"/>
                <w:bottom w:val="none" w:sz="0" w:space="0" w:color="auto"/>
                <w:right w:val="none" w:sz="0" w:space="0" w:color="auto"/>
              </w:divBdr>
            </w:div>
            <w:div w:id="605577774">
              <w:marLeft w:val="0"/>
              <w:marRight w:val="0"/>
              <w:marTop w:val="0"/>
              <w:marBottom w:val="0"/>
              <w:divBdr>
                <w:top w:val="none" w:sz="0" w:space="0" w:color="auto"/>
                <w:left w:val="none" w:sz="0" w:space="0" w:color="auto"/>
                <w:bottom w:val="none" w:sz="0" w:space="0" w:color="auto"/>
                <w:right w:val="none" w:sz="0" w:space="0" w:color="auto"/>
              </w:divBdr>
            </w:div>
            <w:div w:id="1247227711">
              <w:marLeft w:val="0"/>
              <w:marRight w:val="0"/>
              <w:marTop w:val="0"/>
              <w:marBottom w:val="0"/>
              <w:divBdr>
                <w:top w:val="none" w:sz="0" w:space="0" w:color="auto"/>
                <w:left w:val="none" w:sz="0" w:space="0" w:color="auto"/>
                <w:bottom w:val="none" w:sz="0" w:space="0" w:color="auto"/>
                <w:right w:val="none" w:sz="0" w:space="0" w:color="auto"/>
              </w:divBdr>
            </w:div>
            <w:div w:id="1271745905">
              <w:marLeft w:val="0"/>
              <w:marRight w:val="0"/>
              <w:marTop w:val="0"/>
              <w:marBottom w:val="0"/>
              <w:divBdr>
                <w:top w:val="none" w:sz="0" w:space="0" w:color="auto"/>
                <w:left w:val="none" w:sz="0" w:space="0" w:color="auto"/>
                <w:bottom w:val="none" w:sz="0" w:space="0" w:color="auto"/>
                <w:right w:val="none" w:sz="0" w:space="0" w:color="auto"/>
              </w:divBdr>
            </w:div>
          </w:divsChild>
        </w:div>
        <w:div w:id="685401547">
          <w:marLeft w:val="0"/>
          <w:marRight w:val="0"/>
          <w:marTop w:val="0"/>
          <w:marBottom w:val="0"/>
          <w:divBdr>
            <w:top w:val="none" w:sz="0" w:space="0" w:color="auto"/>
            <w:left w:val="none" w:sz="0" w:space="0" w:color="auto"/>
            <w:bottom w:val="none" w:sz="0" w:space="0" w:color="auto"/>
            <w:right w:val="none" w:sz="0" w:space="0" w:color="auto"/>
          </w:divBdr>
          <w:divsChild>
            <w:div w:id="887961738">
              <w:marLeft w:val="0"/>
              <w:marRight w:val="0"/>
              <w:marTop w:val="0"/>
              <w:marBottom w:val="0"/>
              <w:divBdr>
                <w:top w:val="none" w:sz="0" w:space="0" w:color="auto"/>
                <w:left w:val="none" w:sz="0" w:space="0" w:color="auto"/>
                <w:bottom w:val="none" w:sz="0" w:space="0" w:color="auto"/>
                <w:right w:val="none" w:sz="0" w:space="0" w:color="auto"/>
              </w:divBdr>
            </w:div>
          </w:divsChild>
        </w:div>
        <w:div w:id="686634003">
          <w:marLeft w:val="0"/>
          <w:marRight w:val="0"/>
          <w:marTop w:val="0"/>
          <w:marBottom w:val="0"/>
          <w:divBdr>
            <w:top w:val="none" w:sz="0" w:space="0" w:color="auto"/>
            <w:left w:val="none" w:sz="0" w:space="0" w:color="auto"/>
            <w:bottom w:val="none" w:sz="0" w:space="0" w:color="auto"/>
            <w:right w:val="none" w:sz="0" w:space="0" w:color="auto"/>
          </w:divBdr>
          <w:divsChild>
            <w:div w:id="188180912">
              <w:marLeft w:val="0"/>
              <w:marRight w:val="0"/>
              <w:marTop w:val="0"/>
              <w:marBottom w:val="0"/>
              <w:divBdr>
                <w:top w:val="none" w:sz="0" w:space="0" w:color="auto"/>
                <w:left w:val="none" w:sz="0" w:space="0" w:color="auto"/>
                <w:bottom w:val="none" w:sz="0" w:space="0" w:color="auto"/>
                <w:right w:val="none" w:sz="0" w:space="0" w:color="auto"/>
              </w:divBdr>
            </w:div>
          </w:divsChild>
        </w:div>
        <w:div w:id="703018619">
          <w:marLeft w:val="0"/>
          <w:marRight w:val="0"/>
          <w:marTop w:val="0"/>
          <w:marBottom w:val="0"/>
          <w:divBdr>
            <w:top w:val="none" w:sz="0" w:space="0" w:color="auto"/>
            <w:left w:val="none" w:sz="0" w:space="0" w:color="auto"/>
            <w:bottom w:val="none" w:sz="0" w:space="0" w:color="auto"/>
            <w:right w:val="none" w:sz="0" w:space="0" w:color="auto"/>
          </w:divBdr>
          <w:divsChild>
            <w:div w:id="659188674">
              <w:marLeft w:val="0"/>
              <w:marRight w:val="0"/>
              <w:marTop w:val="0"/>
              <w:marBottom w:val="0"/>
              <w:divBdr>
                <w:top w:val="none" w:sz="0" w:space="0" w:color="auto"/>
                <w:left w:val="none" w:sz="0" w:space="0" w:color="auto"/>
                <w:bottom w:val="none" w:sz="0" w:space="0" w:color="auto"/>
                <w:right w:val="none" w:sz="0" w:space="0" w:color="auto"/>
              </w:divBdr>
            </w:div>
          </w:divsChild>
        </w:div>
        <w:div w:id="768039389">
          <w:marLeft w:val="0"/>
          <w:marRight w:val="0"/>
          <w:marTop w:val="0"/>
          <w:marBottom w:val="0"/>
          <w:divBdr>
            <w:top w:val="none" w:sz="0" w:space="0" w:color="auto"/>
            <w:left w:val="none" w:sz="0" w:space="0" w:color="auto"/>
            <w:bottom w:val="none" w:sz="0" w:space="0" w:color="auto"/>
            <w:right w:val="none" w:sz="0" w:space="0" w:color="auto"/>
          </w:divBdr>
          <w:divsChild>
            <w:div w:id="1776972933">
              <w:marLeft w:val="0"/>
              <w:marRight w:val="0"/>
              <w:marTop w:val="0"/>
              <w:marBottom w:val="0"/>
              <w:divBdr>
                <w:top w:val="none" w:sz="0" w:space="0" w:color="auto"/>
                <w:left w:val="none" w:sz="0" w:space="0" w:color="auto"/>
                <w:bottom w:val="none" w:sz="0" w:space="0" w:color="auto"/>
                <w:right w:val="none" w:sz="0" w:space="0" w:color="auto"/>
              </w:divBdr>
            </w:div>
          </w:divsChild>
        </w:div>
        <w:div w:id="770005157">
          <w:marLeft w:val="0"/>
          <w:marRight w:val="0"/>
          <w:marTop w:val="0"/>
          <w:marBottom w:val="0"/>
          <w:divBdr>
            <w:top w:val="none" w:sz="0" w:space="0" w:color="auto"/>
            <w:left w:val="none" w:sz="0" w:space="0" w:color="auto"/>
            <w:bottom w:val="none" w:sz="0" w:space="0" w:color="auto"/>
            <w:right w:val="none" w:sz="0" w:space="0" w:color="auto"/>
          </w:divBdr>
          <w:divsChild>
            <w:div w:id="248276900">
              <w:marLeft w:val="0"/>
              <w:marRight w:val="0"/>
              <w:marTop w:val="0"/>
              <w:marBottom w:val="0"/>
              <w:divBdr>
                <w:top w:val="none" w:sz="0" w:space="0" w:color="auto"/>
                <w:left w:val="none" w:sz="0" w:space="0" w:color="auto"/>
                <w:bottom w:val="none" w:sz="0" w:space="0" w:color="auto"/>
                <w:right w:val="none" w:sz="0" w:space="0" w:color="auto"/>
              </w:divBdr>
            </w:div>
          </w:divsChild>
        </w:div>
        <w:div w:id="770778986">
          <w:marLeft w:val="0"/>
          <w:marRight w:val="0"/>
          <w:marTop w:val="0"/>
          <w:marBottom w:val="0"/>
          <w:divBdr>
            <w:top w:val="none" w:sz="0" w:space="0" w:color="auto"/>
            <w:left w:val="none" w:sz="0" w:space="0" w:color="auto"/>
            <w:bottom w:val="none" w:sz="0" w:space="0" w:color="auto"/>
            <w:right w:val="none" w:sz="0" w:space="0" w:color="auto"/>
          </w:divBdr>
          <w:divsChild>
            <w:div w:id="1403874303">
              <w:marLeft w:val="0"/>
              <w:marRight w:val="0"/>
              <w:marTop w:val="0"/>
              <w:marBottom w:val="0"/>
              <w:divBdr>
                <w:top w:val="none" w:sz="0" w:space="0" w:color="auto"/>
                <w:left w:val="none" w:sz="0" w:space="0" w:color="auto"/>
                <w:bottom w:val="none" w:sz="0" w:space="0" w:color="auto"/>
                <w:right w:val="none" w:sz="0" w:space="0" w:color="auto"/>
              </w:divBdr>
            </w:div>
          </w:divsChild>
        </w:div>
        <w:div w:id="807744703">
          <w:marLeft w:val="0"/>
          <w:marRight w:val="0"/>
          <w:marTop w:val="0"/>
          <w:marBottom w:val="0"/>
          <w:divBdr>
            <w:top w:val="none" w:sz="0" w:space="0" w:color="auto"/>
            <w:left w:val="none" w:sz="0" w:space="0" w:color="auto"/>
            <w:bottom w:val="none" w:sz="0" w:space="0" w:color="auto"/>
            <w:right w:val="none" w:sz="0" w:space="0" w:color="auto"/>
          </w:divBdr>
          <w:divsChild>
            <w:div w:id="1943536695">
              <w:marLeft w:val="0"/>
              <w:marRight w:val="0"/>
              <w:marTop w:val="0"/>
              <w:marBottom w:val="0"/>
              <w:divBdr>
                <w:top w:val="none" w:sz="0" w:space="0" w:color="auto"/>
                <w:left w:val="none" w:sz="0" w:space="0" w:color="auto"/>
                <w:bottom w:val="none" w:sz="0" w:space="0" w:color="auto"/>
                <w:right w:val="none" w:sz="0" w:space="0" w:color="auto"/>
              </w:divBdr>
            </w:div>
          </w:divsChild>
        </w:div>
        <w:div w:id="815025660">
          <w:marLeft w:val="0"/>
          <w:marRight w:val="0"/>
          <w:marTop w:val="0"/>
          <w:marBottom w:val="0"/>
          <w:divBdr>
            <w:top w:val="none" w:sz="0" w:space="0" w:color="auto"/>
            <w:left w:val="none" w:sz="0" w:space="0" w:color="auto"/>
            <w:bottom w:val="none" w:sz="0" w:space="0" w:color="auto"/>
            <w:right w:val="none" w:sz="0" w:space="0" w:color="auto"/>
          </w:divBdr>
          <w:divsChild>
            <w:div w:id="650911417">
              <w:marLeft w:val="0"/>
              <w:marRight w:val="0"/>
              <w:marTop w:val="0"/>
              <w:marBottom w:val="0"/>
              <w:divBdr>
                <w:top w:val="none" w:sz="0" w:space="0" w:color="auto"/>
                <w:left w:val="none" w:sz="0" w:space="0" w:color="auto"/>
                <w:bottom w:val="none" w:sz="0" w:space="0" w:color="auto"/>
                <w:right w:val="none" w:sz="0" w:space="0" w:color="auto"/>
              </w:divBdr>
            </w:div>
          </w:divsChild>
        </w:div>
        <w:div w:id="854343482">
          <w:marLeft w:val="0"/>
          <w:marRight w:val="0"/>
          <w:marTop w:val="0"/>
          <w:marBottom w:val="0"/>
          <w:divBdr>
            <w:top w:val="none" w:sz="0" w:space="0" w:color="auto"/>
            <w:left w:val="none" w:sz="0" w:space="0" w:color="auto"/>
            <w:bottom w:val="none" w:sz="0" w:space="0" w:color="auto"/>
            <w:right w:val="none" w:sz="0" w:space="0" w:color="auto"/>
          </w:divBdr>
          <w:divsChild>
            <w:div w:id="941231363">
              <w:marLeft w:val="0"/>
              <w:marRight w:val="0"/>
              <w:marTop w:val="0"/>
              <w:marBottom w:val="0"/>
              <w:divBdr>
                <w:top w:val="none" w:sz="0" w:space="0" w:color="auto"/>
                <w:left w:val="none" w:sz="0" w:space="0" w:color="auto"/>
                <w:bottom w:val="none" w:sz="0" w:space="0" w:color="auto"/>
                <w:right w:val="none" w:sz="0" w:space="0" w:color="auto"/>
              </w:divBdr>
            </w:div>
          </w:divsChild>
        </w:div>
        <w:div w:id="865799286">
          <w:marLeft w:val="0"/>
          <w:marRight w:val="0"/>
          <w:marTop w:val="0"/>
          <w:marBottom w:val="0"/>
          <w:divBdr>
            <w:top w:val="none" w:sz="0" w:space="0" w:color="auto"/>
            <w:left w:val="none" w:sz="0" w:space="0" w:color="auto"/>
            <w:bottom w:val="none" w:sz="0" w:space="0" w:color="auto"/>
            <w:right w:val="none" w:sz="0" w:space="0" w:color="auto"/>
          </w:divBdr>
          <w:divsChild>
            <w:div w:id="2007400378">
              <w:marLeft w:val="0"/>
              <w:marRight w:val="0"/>
              <w:marTop w:val="0"/>
              <w:marBottom w:val="0"/>
              <w:divBdr>
                <w:top w:val="none" w:sz="0" w:space="0" w:color="auto"/>
                <w:left w:val="none" w:sz="0" w:space="0" w:color="auto"/>
                <w:bottom w:val="none" w:sz="0" w:space="0" w:color="auto"/>
                <w:right w:val="none" w:sz="0" w:space="0" w:color="auto"/>
              </w:divBdr>
            </w:div>
          </w:divsChild>
        </w:div>
        <w:div w:id="891691764">
          <w:marLeft w:val="0"/>
          <w:marRight w:val="0"/>
          <w:marTop w:val="0"/>
          <w:marBottom w:val="0"/>
          <w:divBdr>
            <w:top w:val="none" w:sz="0" w:space="0" w:color="auto"/>
            <w:left w:val="none" w:sz="0" w:space="0" w:color="auto"/>
            <w:bottom w:val="none" w:sz="0" w:space="0" w:color="auto"/>
            <w:right w:val="none" w:sz="0" w:space="0" w:color="auto"/>
          </w:divBdr>
          <w:divsChild>
            <w:div w:id="355422925">
              <w:marLeft w:val="0"/>
              <w:marRight w:val="0"/>
              <w:marTop w:val="0"/>
              <w:marBottom w:val="0"/>
              <w:divBdr>
                <w:top w:val="none" w:sz="0" w:space="0" w:color="auto"/>
                <w:left w:val="none" w:sz="0" w:space="0" w:color="auto"/>
                <w:bottom w:val="none" w:sz="0" w:space="0" w:color="auto"/>
                <w:right w:val="none" w:sz="0" w:space="0" w:color="auto"/>
              </w:divBdr>
            </w:div>
          </w:divsChild>
        </w:div>
        <w:div w:id="938758484">
          <w:marLeft w:val="0"/>
          <w:marRight w:val="0"/>
          <w:marTop w:val="0"/>
          <w:marBottom w:val="0"/>
          <w:divBdr>
            <w:top w:val="none" w:sz="0" w:space="0" w:color="auto"/>
            <w:left w:val="none" w:sz="0" w:space="0" w:color="auto"/>
            <w:bottom w:val="none" w:sz="0" w:space="0" w:color="auto"/>
            <w:right w:val="none" w:sz="0" w:space="0" w:color="auto"/>
          </w:divBdr>
          <w:divsChild>
            <w:div w:id="763723377">
              <w:marLeft w:val="0"/>
              <w:marRight w:val="0"/>
              <w:marTop w:val="0"/>
              <w:marBottom w:val="0"/>
              <w:divBdr>
                <w:top w:val="none" w:sz="0" w:space="0" w:color="auto"/>
                <w:left w:val="none" w:sz="0" w:space="0" w:color="auto"/>
                <w:bottom w:val="none" w:sz="0" w:space="0" w:color="auto"/>
                <w:right w:val="none" w:sz="0" w:space="0" w:color="auto"/>
              </w:divBdr>
            </w:div>
            <w:div w:id="1843007734">
              <w:marLeft w:val="0"/>
              <w:marRight w:val="0"/>
              <w:marTop w:val="0"/>
              <w:marBottom w:val="0"/>
              <w:divBdr>
                <w:top w:val="none" w:sz="0" w:space="0" w:color="auto"/>
                <w:left w:val="none" w:sz="0" w:space="0" w:color="auto"/>
                <w:bottom w:val="none" w:sz="0" w:space="0" w:color="auto"/>
                <w:right w:val="none" w:sz="0" w:space="0" w:color="auto"/>
              </w:divBdr>
            </w:div>
          </w:divsChild>
        </w:div>
        <w:div w:id="978846167">
          <w:marLeft w:val="0"/>
          <w:marRight w:val="0"/>
          <w:marTop w:val="0"/>
          <w:marBottom w:val="0"/>
          <w:divBdr>
            <w:top w:val="none" w:sz="0" w:space="0" w:color="auto"/>
            <w:left w:val="none" w:sz="0" w:space="0" w:color="auto"/>
            <w:bottom w:val="none" w:sz="0" w:space="0" w:color="auto"/>
            <w:right w:val="none" w:sz="0" w:space="0" w:color="auto"/>
          </w:divBdr>
          <w:divsChild>
            <w:div w:id="1829245234">
              <w:marLeft w:val="0"/>
              <w:marRight w:val="0"/>
              <w:marTop w:val="0"/>
              <w:marBottom w:val="0"/>
              <w:divBdr>
                <w:top w:val="none" w:sz="0" w:space="0" w:color="auto"/>
                <w:left w:val="none" w:sz="0" w:space="0" w:color="auto"/>
                <w:bottom w:val="none" w:sz="0" w:space="0" w:color="auto"/>
                <w:right w:val="none" w:sz="0" w:space="0" w:color="auto"/>
              </w:divBdr>
            </w:div>
          </w:divsChild>
        </w:div>
        <w:div w:id="987367362">
          <w:marLeft w:val="0"/>
          <w:marRight w:val="0"/>
          <w:marTop w:val="0"/>
          <w:marBottom w:val="0"/>
          <w:divBdr>
            <w:top w:val="none" w:sz="0" w:space="0" w:color="auto"/>
            <w:left w:val="none" w:sz="0" w:space="0" w:color="auto"/>
            <w:bottom w:val="none" w:sz="0" w:space="0" w:color="auto"/>
            <w:right w:val="none" w:sz="0" w:space="0" w:color="auto"/>
          </w:divBdr>
          <w:divsChild>
            <w:div w:id="1285116391">
              <w:marLeft w:val="0"/>
              <w:marRight w:val="0"/>
              <w:marTop w:val="0"/>
              <w:marBottom w:val="0"/>
              <w:divBdr>
                <w:top w:val="none" w:sz="0" w:space="0" w:color="auto"/>
                <w:left w:val="none" w:sz="0" w:space="0" w:color="auto"/>
                <w:bottom w:val="none" w:sz="0" w:space="0" w:color="auto"/>
                <w:right w:val="none" w:sz="0" w:space="0" w:color="auto"/>
              </w:divBdr>
            </w:div>
          </w:divsChild>
        </w:div>
        <w:div w:id="1008631415">
          <w:marLeft w:val="0"/>
          <w:marRight w:val="0"/>
          <w:marTop w:val="0"/>
          <w:marBottom w:val="0"/>
          <w:divBdr>
            <w:top w:val="none" w:sz="0" w:space="0" w:color="auto"/>
            <w:left w:val="none" w:sz="0" w:space="0" w:color="auto"/>
            <w:bottom w:val="none" w:sz="0" w:space="0" w:color="auto"/>
            <w:right w:val="none" w:sz="0" w:space="0" w:color="auto"/>
          </w:divBdr>
          <w:divsChild>
            <w:div w:id="2110927266">
              <w:marLeft w:val="0"/>
              <w:marRight w:val="0"/>
              <w:marTop w:val="0"/>
              <w:marBottom w:val="0"/>
              <w:divBdr>
                <w:top w:val="none" w:sz="0" w:space="0" w:color="auto"/>
                <w:left w:val="none" w:sz="0" w:space="0" w:color="auto"/>
                <w:bottom w:val="none" w:sz="0" w:space="0" w:color="auto"/>
                <w:right w:val="none" w:sz="0" w:space="0" w:color="auto"/>
              </w:divBdr>
            </w:div>
          </w:divsChild>
        </w:div>
        <w:div w:id="1022777038">
          <w:marLeft w:val="0"/>
          <w:marRight w:val="0"/>
          <w:marTop w:val="0"/>
          <w:marBottom w:val="0"/>
          <w:divBdr>
            <w:top w:val="none" w:sz="0" w:space="0" w:color="auto"/>
            <w:left w:val="none" w:sz="0" w:space="0" w:color="auto"/>
            <w:bottom w:val="none" w:sz="0" w:space="0" w:color="auto"/>
            <w:right w:val="none" w:sz="0" w:space="0" w:color="auto"/>
          </w:divBdr>
          <w:divsChild>
            <w:div w:id="1853493167">
              <w:marLeft w:val="0"/>
              <w:marRight w:val="0"/>
              <w:marTop w:val="0"/>
              <w:marBottom w:val="0"/>
              <w:divBdr>
                <w:top w:val="none" w:sz="0" w:space="0" w:color="auto"/>
                <w:left w:val="none" w:sz="0" w:space="0" w:color="auto"/>
                <w:bottom w:val="none" w:sz="0" w:space="0" w:color="auto"/>
                <w:right w:val="none" w:sz="0" w:space="0" w:color="auto"/>
              </w:divBdr>
            </w:div>
          </w:divsChild>
        </w:div>
        <w:div w:id="1026908459">
          <w:marLeft w:val="0"/>
          <w:marRight w:val="0"/>
          <w:marTop w:val="0"/>
          <w:marBottom w:val="0"/>
          <w:divBdr>
            <w:top w:val="none" w:sz="0" w:space="0" w:color="auto"/>
            <w:left w:val="none" w:sz="0" w:space="0" w:color="auto"/>
            <w:bottom w:val="none" w:sz="0" w:space="0" w:color="auto"/>
            <w:right w:val="none" w:sz="0" w:space="0" w:color="auto"/>
          </w:divBdr>
          <w:divsChild>
            <w:div w:id="1497526031">
              <w:marLeft w:val="0"/>
              <w:marRight w:val="0"/>
              <w:marTop w:val="0"/>
              <w:marBottom w:val="0"/>
              <w:divBdr>
                <w:top w:val="none" w:sz="0" w:space="0" w:color="auto"/>
                <w:left w:val="none" w:sz="0" w:space="0" w:color="auto"/>
                <w:bottom w:val="none" w:sz="0" w:space="0" w:color="auto"/>
                <w:right w:val="none" w:sz="0" w:space="0" w:color="auto"/>
              </w:divBdr>
            </w:div>
          </w:divsChild>
        </w:div>
        <w:div w:id="1029331976">
          <w:marLeft w:val="0"/>
          <w:marRight w:val="0"/>
          <w:marTop w:val="0"/>
          <w:marBottom w:val="0"/>
          <w:divBdr>
            <w:top w:val="none" w:sz="0" w:space="0" w:color="auto"/>
            <w:left w:val="none" w:sz="0" w:space="0" w:color="auto"/>
            <w:bottom w:val="none" w:sz="0" w:space="0" w:color="auto"/>
            <w:right w:val="none" w:sz="0" w:space="0" w:color="auto"/>
          </w:divBdr>
          <w:divsChild>
            <w:div w:id="437259156">
              <w:marLeft w:val="0"/>
              <w:marRight w:val="0"/>
              <w:marTop w:val="0"/>
              <w:marBottom w:val="0"/>
              <w:divBdr>
                <w:top w:val="none" w:sz="0" w:space="0" w:color="auto"/>
                <w:left w:val="none" w:sz="0" w:space="0" w:color="auto"/>
                <w:bottom w:val="none" w:sz="0" w:space="0" w:color="auto"/>
                <w:right w:val="none" w:sz="0" w:space="0" w:color="auto"/>
              </w:divBdr>
            </w:div>
          </w:divsChild>
        </w:div>
        <w:div w:id="1044059724">
          <w:marLeft w:val="0"/>
          <w:marRight w:val="0"/>
          <w:marTop w:val="0"/>
          <w:marBottom w:val="0"/>
          <w:divBdr>
            <w:top w:val="none" w:sz="0" w:space="0" w:color="auto"/>
            <w:left w:val="none" w:sz="0" w:space="0" w:color="auto"/>
            <w:bottom w:val="none" w:sz="0" w:space="0" w:color="auto"/>
            <w:right w:val="none" w:sz="0" w:space="0" w:color="auto"/>
          </w:divBdr>
          <w:divsChild>
            <w:div w:id="2057700737">
              <w:marLeft w:val="0"/>
              <w:marRight w:val="0"/>
              <w:marTop w:val="0"/>
              <w:marBottom w:val="0"/>
              <w:divBdr>
                <w:top w:val="none" w:sz="0" w:space="0" w:color="auto"/>
                <w:left w:val="none" w:sz="0" w:space="0" w:color="auto"/>
                <w:bottom w:val="none" w:sz="0" w:space="0" w:color="auto"/>
                <w:right w:val="none" w:sz="0" w:space="0" w:color="auto"/>
              </w:divBdr>
            </w:div>
          </w:divsChild>
        </w:div>
        <w:div w:id="1065833534">
          <w:marLeft w:val="0"/>
          <w:marRight w:val="0"/>
          <w:marTop w:val="0"/>
          <w:marBottom w:val="0"/>
          <w:divBdr>
            <w:top w:val="none" w:sz="0" w:space="0" w:color="auto"/>
            <w:left w:val="none" w:sz="0" w:space="0" w:color="auto"/>
            <w:bottom w:val="none" w:sz="0" w:space="0" w:color="auto"/>
            <w:right w:val="none" w:sz="0" w:space="0" w:color="auto"/>
          </w:divBdr>
          <w:divsChild>
            <w:div w:id="925722796">
              <w:marLeft w:val="0"/>
              <w:marRight w:val="0"/>
              <w:marTop w:val="0"/>
              <w:marBottom w:val="0"/>
              <w:divBdr>
                <w:top w:val="none" w:sz="0" w:space="0" w:color="auto"/>
                <w:left w:val="none" w:sz="0" w:space="0" w:color="auto"/>
                <w:bottom w:val="none" w:sz="0" w:space="0" w:color="auto"/>
                <w:right w:val="none" w:sz="0" w:space="0" w:color="auto"/>
              </w:divBdr>
            </w:div>
          </w:divsChild>
        </w:div>
        <w:div w:id="1101073874">
          <w:marLeft w:val="0"/>
          <w:marRight w:val="0"/>
          <w:marTop w:val="0"/>
          <w:marBottom w:val="0"/>
          <w:divBdr>
            <w:top w:val="none" w:sz="0" w:space="0" w:color="auto"/>
            <w:left w:val="none" w:sz="0" w:space="0" w:color="auto"/>
            <w:bottom w:val="none" w:sz="0" w:space="0" w:color="auto"/>
            <w:right w:val="none" w:sz="0" w:space="0" w:color="auto"/>
          </w:divBdr>
          <w:divsChild>
            <w:div w:id="177934906">
              <w:marLeft w:val="0"/>
              <w:marRight w:val="0"/>
              <w:marTop w:val="0"/>
              <w:marBottom w:val="0"/>
              <w:divBdr>
                <w:top w:val="none" w:sz="0" w:space="0" w:color="auto"/>
                <w:left w:val="none" w:sz="0" w:space="0" w:color="auto"/>
                <w:bottom w:val="none" w:sz="0" w:space="0" w:color="auto"/>
                <w:right w:val="none" w:sz="0" w:space="0" w:color="auto"/>
              </w:divBdr>
            </w:div>
          </w:divsChild>
        </w:div>
        <w:div w:id="1111239891">
          <w:marLeft w:val="0"/>
          <w:marRight w:val="0"/>
          <w:marTop w:val="0"/>
          <w:marBottom w:val="0"/>
          <w:divBdr>
            <w:top w:val="none" w:sz="0" w:space="0" w:color="auto"/>
            <w:left w:val="none" w:sz="0" w:space="0" w:color="auto"/>
            <w:bottom w:val="none" w:sz="0" w:space="0" w:color="auto"/>
            <w:right w:val="none" w:sz="0" w:space="0" w:color="auto"/>
          </w:divBdr>
          <w:divsChild>
            <w:div w:id="1055785519">
              <w:marLeft w:val="0"/>
              <w:marRight w:val="0"/>
              <w:marTop w:val="0"/>
              <w:marBottom w:val="0"/>
              <w:divBdr>
                <w:top w:val="none" w:sz="0" w:space="0" w:color="auto"/>
                <w:left w:val="none" w:sz="0" w:space="0" w:color="auto"/>
                <w:bottom w:val="none" w:sz="0" w:space="0" w:color="auto"/>
                <w:right w:val="none" w:sz="0" w:space="0" w:color="auto"/>
              </w:divBdr>
            </w:div>
            <w:div w:id="1223105559">
              <w:marLeft w:val="0"/>
              <w:marRight w:val="0"/>
              <w:marTop w:val="0"/>
              <w:marBottom w:val="0"/>
              <w:divBdr>
                <w:top w:val="none" w:sz="0" w:space="0" w:color="auto"/>
                <w:left w:val="none" w:sz="0" w:space="0" w:color="auto"/>
                <w:bottom w:val="none" w:sz="0" w:space="0" w:color="auto"/>
                <w:right w:val="none" w:sz="0" w:space="0" w:color="auto"/>
              </w:divBdr>
            </w:div>
          </w:divsChild>
        </w:div>
        <w:div w:id="1112438986">
          <w:marLeft w:val="0"/>
          <w:marRight w:val="0"/>
          <w:marTop w:val="0"/>
          <w:marBottom w:val="0"/>
          <w:divBdr>
            <w:top w:val="none" w:sz="0" w:space="0" w:color="auto"/>
            <w:left w:val="none" w:sz="0" w:space="0" w:color="auto"/>
            <w:bottom w:val="none" w:sz="0" w:space="0" w:color="auto"/>
            <w:right w:val="none" w:sz="0" w:space="0" w:color="auto"/>
          </w:divBdr>
          <w:divsChild>
            <w:div w:id="826241691">
              <w:marLeft w:val="0"/>
              <w:marRight w:val="0"/>
              <w:marTop w:val="0"/>
              <w:marBottom w:val="0"/>
              <w:divBdr>
                <w:top w:val="none" w:sz="0" w:space="0" w:color="auto"/>
                <w:left w:val="none" w:sz="0" w:space="0" w:color="auto"/>
                <w:bottom w:val="none" w:sz="0" w:space="0" w:color="auto"/>
                <w:right w:val="none" w:sz="0" w:space="0" w:color="auto"/>
              </w:divBdr>
            </w:div>
          </w:divsChild>
        </w:div>
        <w:div w:id="1119688983">
          <w:marLeft w:val="0"/>
          <w:marRight w:val="0"/>
          <w:marTop w:val="0"/>
          <w:marBottom w:val="0"/>
          <w:divBdr>
            <w:top w:val="none" w:sz="0" w:space="0" w:color="auto"/>
            <w:left w:val="none" w:sz="0" w:space="0" w:color="auto"/>
            <w:bottom w:val="none" w:sz="0" w:space="0" w:color="auto"/>
            <w:right w:val="none" w:sz="0" w:space="0" w:color="auto"/>
          </w:divBdr>
          <w:divsChild>
            <w:div w:id="738132400">
              <w:marLeft w:val="0"/>
              <w:marRight w:val="0"/>
              <w:marTop w:val="0"/>
              <w:marBottom w:val="0"/>
              <w:divBdr>
                <w:top w:val="none" w:sz="0" w:space="0" w:color="auto"/>
                <w:left w:val="none" w:sz="0" w:space="0" w:color="auto"/>
                <w:bottom w:val="none" w:sz="0" w:space="0" w:color="auto"/>
                <w:right w:val="none" w:sz="0" w:space="0" w:color="auto"/>
              </w:divBdr>
            </w:div>
          </w:divsChild>
        </w:div>
        <w:div w:id="1129397520">
          <w:marLeft w:val="0"/>
          <w:marRight w:val="0"/>
          <w:marTop w:val="0"/>
          <w:marBottom w:val="0"/>
          <w:divBdr>
            <w:top w:val="none" w:sz="0" w:space="0" w:color="auto"/>
            <w:left w:val="none" w:sz="0" w:space="0" w:color="auto"/>
            <w:bottom w:val="none" w:sz="0" w:space="0" w:color="auto"/>
            <w:right w:val="none" w:sz="0" w:space="0" w:color="auto"/>
          </w:divBdr>
          <w:divsChild>
            <w:div w:id="1100297251">
              <w:marLeft w:val="0"/>
              <w:marRight w:val="0"/>
              <w:marTop w:val="0"/>
              <w:marBottom w:val="0"/>
              <w:divBdr>
                <w:top w:val="none" w:sz="0" w:space="0" w:color="auto"/>
                <w:left w:val="none" w:sz="0" w:space="0" w:color="auto"/>
                <w:bottom w:val="none" w:sz="0" w:space="0" w:color="auto"/>
                <w:right w:val="none" w:sz="0" w:space="0" w:color="auto"/>
              </w:divBdr>
            </w:div>
          </w:divsChild>
        </w:div>
        <w:div w:id="1132821618">
          <w:marLeft w:val="0"/>
          <w:marRight w:val="0"/>
          <w:marTop w:val="0"/>
          <w:marBottom w:val="0"/>
          <w:divBdr>
            <w:top w:val="none" w:sz="0" w:space="0" w:color="auto"/>
            <w:left w:val="none" w:sz="0" w:space="0" w:color="auto"/>
            <w:bottom w:val="none" w:sz="0" w:space="0" w:color="auto"/>
            <w:right w:val="none" w:sz="0" w:space="0" w:color="auto"/>
          </w:divBdr>
          <w:divsChild>
            <w:div w:id="1494489405">
              <w:marLeft w:val="0"/>
              <w:marRight w:val="0"/>
              <w:marTop w:val="0"/>
              <w:marBottom w:val="0"/>
              <w:divBdr>
                <w:top w:val="none" w:sz="0" w:space="0" w:color="auto"/>
                <w:left w:val="none" w:sz="0" w:space="0" w:color="auto"/>
                <w:bottom w:val="none" w:sz="0" w:space="0" w:color="auto"/>
                <w:right w:val="none" w:sz="0" w:space="0" w:color="auto"/>
              </w:divBdr>
            </w:div>
          </w:divsChild>
        </w:div>
        <w:div w:id="1141921001">
          <w:marLeft w:val="0"/>
          <w:marRight w:val="0"/>
          <w:marTop w:val="0"/>
          <w:marBottom w:val="0"/>
          <w:divBdr>
            <w:top w:val="none" w:sz="0" w:space="0" w:color="auto"/>
            <w:left w:val="none" w:sz="0" w:space="0" w:color="auto"/>
            <w:bottom w:val="none" w:sz="0" w:space="0" w:color="auto"/>
            <w:right w:val="none" w:sz="0" w:space="0" w:color="auto"/>
          </w:divBdr>
          <w:divsChild>
            <w:div w:id="466554846">
              <w:marLeft w:val="0"/>
              <w:marRight w:val="0"/>
              <w:marTop w:val="0"/>
              <w:marBottom w:val="0"/>
              <w:divBdr>
                <w:top w:val="none" w:sz="0" w:space="0" w:color="auto"/>
                <w:left w:val="none" w:sz="0" w:space="0" w:color="auto"/>
                <w:bottom w:val="none" w:sz="0" w:space="0" w:color="auto"/>
                <w:right w:val="none" w:sz="0" w:space="0" w:color="auto"/>
              </w:divBdr>
            </w:div>
          </w:divsChild>
        </w:div>
        <w:div w:id="1199314859">
          <w:marLeft w:val="0"/>
          <w:marRight w:val="0"/>
          <w:marTop w:val="0"/>
          <w:marBottom w:val="0"/>
          <w:divBdr>
            <w:top w:val="none" w:sz="0" w:space="0" w:color="auto"/>
            <w:left w:val="none" w:sz="0" w:space="0" w:color="auto"/>
            <w:bottom w:val="none" w:sz="0" w:space="0" w:color="auto"/>
            <w:right w:val="none" w:sz="0" w:space="0" w:color="auto"/>
          </w:divBdr>
          <w:divsChild>
            <w:div w:id="1554195780">
              <w:marLeft w:val="0"/>
              <w:marRight w:val="0"/>
              <w:marTop w:val="0"/>
              <w:marBottom w:val="0"/>
              <w:divBdr>
                <w:top w:val="none" w:sz="0" w:space="0" w:color="auto"/>
                <w:left w:val="none" w:sz="0" w:space="0" w:color="auto"/>
                <w:bottom w:val="none" w:sz="0" w:space="0" w:color="auto"/>
                <w:right w:val="none" w:sz="0" w:space="0" w:color="auto"/>
              </w:divBdr>
            </w:div>
          </w:divsChild>
        </w:div>
        <w:div w:id="1202207429">
          <w:marLeft w:val="0"/>
          <w:marRight w:val="0"/>
          <w:marTop w:val="0"/>
          <w:marBottom w:val="0"/>
          <w:divBdr>
            <w:top w:val="none" w:sz="0" w:space="0" w:color="auto"/>
            <w:left w:val="none" w:sz="0" w:space="0" w:color="auto"/>
            <w:bottom w:val="none" w:sz="0" w:space="0" w:color="auto"/>
            <w:right w:val="none" w:sz="0" w:space="0" w:color="auto"/>
          </w:divBdr>
          <w:divsChild>
            <w:div w:id="1595239914">
              <w:marLeft w:val="0"/>
              <w:marRight w:val="0"/>
              <w:marTop w:val="0"/>
              <w:marBottom w:val="0"/>
              <w:divBdr>
                <w:top w:val="none" w:sz="0" w:space="0" w:color="auto"/>
                <w:left w:val="none" w:sz="0" w:space="0" w:color="auto"/>
                <w:bottom w:val="none" w:sz="0" w:space="0" w:color="auto"/>
                <w:right w:val="none" w:sz="0" w:space="0" w:color="auto"/>
              </w:divBdr>
            </w:div>
          </w:divsChild>
        </w:div>
        <w:div w:id="1207833083">
          <w:marLeft w:val="0"/>
          <w:marRight w:val="0"/>
          <w:marTop w:val="0"/>
          <w:marBottom w:val="0"/>
          <w:divBdr>
            <w:top w:val="none" w:sz="0" w:space="0" w:color="auto"/>
            <w:left w:val="none" w:sz="0" w:space="0" w:color="auto"/>
            <w:bottom w:val="none" w:sz="0" w:space="0" w:color="auto"/>
            <w:right w:val="none" w:sz="0" w:space="0" w:color="auto"/>
          </w:divBdr>
          <w:divsChild>
            <w:div w:id="1808205926">
              <w:marLeft w:val="0"/>
              <w:marRight w:val="0"/>
              <w:marTop w:val="0"/>
              <w:marBottom w:val="0"/>
              <w:divBdr>
                <w:top w:val="none" w:sz="0" w:space="0" w:color="auto"/>
                <w:left w:val="none" w:sz="0" w:space="0" w:color="auto"/>
                <w:bottom w:val="none" w:sz="0" w:space="0" w:color="auto"/>
                <w:right w:val="none" w:sz="0" w:space="0" w:color="auto"/>
              </w:divBdr>
            </w:div>
          </w:divsChild>
        </w:div>
        <w:div w:id="1228149644">
          <w:marLeft w:val="0"/>
          <w:marRight w:val="0"/>
          <w:marTop w:val="0"/>
          <w:marBottom w:val="0"/>
          <w:divBdr>
            <w:top w:val="none" w:sz="0" w:space="0" w:color="auto"/>
            <w:left w:val="none" w:sz="0" w:space="0" w:color="auto"/>
            <w:bottom w:val="none" w:sz="0" w:space="0" w:color="auto"/>
            <w:right w:val="none" w:sz="0" w:space="0" w:color="auto"/>
          </w:divBdr>
          <w:divsChild>
            <w:div w:id="1090467839">
              <w:marLeft w:val="0"/>
              <w:marRight w:val="0"/>
              <w:marTop w:val="0"/>
              <w:marBottom w:val="0"/>
              <w:divBdr>
                <w:top w:val="none" w:sz="0" w:space="0" w:color="auto"/>
                <w:left w:val="none" w:sz="0" w:space="0" w:color="auto"/>
                <w:bottom w:val="none" w:sz="0" w:space="0" w:color="auto"/>
                <w:right w:val="none" w:sz="0" w:space="0" w:color="auto"/>
              </w:divBdr>
            </w:div>
          </w:divsChild>
        </w:div>
        <w:div w:id="1269772281">
          <w:marLeft w:val="0"/>
          <w:marRight w:val="0"/>
          <w:marTop w:val="0"/>
          <w:marBottom w:val="0"/>
          <w:divBdr>
            <w:top w:val="none" w:sz="0" w:space="0" w:color="auto"/>
            <w:left w:val="none" w:sz="0" w:space="0" w:color="auto"/>
            <w:bottom w:val="none" w:sz="0" w:space="0" w:color="auto"/>
            <w:right w:val="none" w:sz="0" w:space="0" w:color="auto"/>
          </w:divBdr>
          <w:divsChild>
            <w:div w:id="15429862">
              <w:marLeft w:val="0"/>
              <w:marRight w:val="0"/>
              <w:marTop w:val="0"/>
              <w:marBottom w:val="0"/>
              <w:divBdr>
                <w:top w:val="none" w:sz="0" w:space="0" w:color="auto"/>
                <w:left w:val="none" w:sz="0" w:space="0" w:color="auto"/>
                <w:bottom w:val="none" w:sz="0" w:space="0" w:color="auto"/>
                <w:right w:val="none" w:sz="0" w:space="0" w:color="auto"/>
              </w:divBdr>
            </w:div>
          </w:divsChild>
        </w:div>
        <w:div w:id="1295017729">
          <w:marLeft w:val="0"/>
          <w:marRight w:val="0"/>
          <w:marTop w:val="0"/>
          <w:marBottom w:val="0"/>
          <w:divBdr>
            <w:top w:val="none" w:sz="0" w:space="0" w:color="auto"/>
            <w:left w:val="none" w:sz="0" w:space="0" w:color="auto"/>
            <w:bottom w:val="none" w:sz="0" w:space="0" w:color="auto"/>
            <w:right w:val="none" w:sz="0" w:space="0" w:color="auto"/>
          </w:divBdr>
          <w:divsChild>
            <w:div w:id="1663855162">
              <w:marLeft w:val="0"/>
              <w:marRight w:val="0"/>
              <w:marTop w:val="0"/>
              <w:marBottom w:val="0"/>
              <w:divBdr>
                <w:top w:val="none" w:sz="0" w:space="0" w:color="auto"/>
                <w:left w:val="none" w:sz="0" w:space="0" w:color="auto"/>
                <w:bottom w:val="none" w:sz="0" w:space="0" w:color="auto"/>
                <w:right w:val="none" w:sz="0" w:space="0" w:color="auto"/>
              </w:divBdr>
            </w:div>
          </w:divsChild>
        </w:div>
        <w:div w:id="1315523941">
          <w:marLeft w:val="0"/>
          <w:marRight w:val="0"/>
          <w:marTop w:val="0"/>
          <w:marBottom w:val="0"/>
          <w:divBdr>
            <w:top w:val="none" w:sz="0" w:space="0" w:color="auto"/>
            <w:left w:val="none" w:sz="0" w:space="0" w:color="auto"/>
            <w:bottom w:val="none" w:sz="0" w:space="0" w:color="auto"/>
            <w:right w:val="none" w:sz="0" w:space="0" w:color="auto"/>
          </w:divBdr>
          <w:divsChild>
            <w:div w:id="984898161">
              <w:marLeft w:val="0"/>
              <w:marRight w:val="0"/>
              <w:marTop w:val="0"/>
              <w:marBottom w:val="0"/>
              <w:divBdr>
                <w:top w:val="none" w:sz="0" w:space="0" w:color="auto"/>
                <w:left w:val="none" w:sz="0" w:space="0" w:color="auto"/>
                <w:bottom w:val="none" w:sz="0" w:space="0" w:color="auto"/>
                <w:right w:val="none" w:sz="0" w:space="0" w:color="auto"/>
              </w:divBdr>
            </w:div>
          </w:divsChild>
        </w:div>
        <w:div w:id="1342899854">
          <w:marLeft w:val="0"/>
          <w:marRight w:val="0"/>
          <w:marTop w:val="0"/>
          <w:marBottom w:val="0"/>
          <w:divBdr>
            <w:top w:val="none" w:sz="0" w:space="0" w:color="auto"/>
            <w:left w:val="none" w:sz="0" w:space="0" w:color="auto"/>
            <w:bottom w:val="none" w:sz="0" w:space="0" w:color="auto"/>
            <w:right w:val="none" w:sz="0" w:space="0" w:color="auto"/>
          </w:divBdr>
          <w:divsChild>
            <w:div w:id="666634833">
              <w:marLeft w:val="0"/>
              <w:marRight w:val="0"/>
              <w:marTop w:val="0"/>
              <w:marBottom w:val="0"/>
              <w:divBdr>
                <w:top w:val="none" w:sz="0" w:space="0" w:color="auto"/>
                <w:left w:val="none" w:sz="0" w:space="0" w:color="auto"/>
                <w:bottom w:val="none" w:sz="0" w:space="0" w:color="auto"/>
                <w:right w:val="none" w:sz="0" w:space="0" w:color="auto"/>
              </w:divBdr>
            </w:div>
          </w:divsChild>
        </w:div>
        <w:div w:id="1348486722">
          <w:marLeft w:val="0"/>
          <w:marRight w:val="0"/>
          <w:marTop w:val="0"/>
          <w:marBottom w:val="0"/>
          <w:divBdr>
            <w:top w:val="none" w:sz="0" w:space="0" w:color="auto"/>
            <w:left w:val="none" w:sz="0" w:space="0" w:color="auto"/>
            <w:bottom w:val="none" w:sz="0" w:space="0" w:color="auto"/>
            <w:right w:val="none" w:sz="0" w:space="0" w:color="auto"/>
          </w:divBdr>
          <w:divsChild>
            <w:div w:id="1048067298">
              <w:marLeft w:val="0"/>
              <w:marRight w:val="0"/>
              <w:marTop w:val="0"/>
              <w:marBottom w:val="0"/>
              <w:divBdr>
                <w:top w:val="none" w:sz="0" w:space="0" w:color="auto"/>
                <w:left w:val="none" w:sz="0" w:space="0" w:color="auto"/>
                <w:bottom w:val="none" w:sz="0" w:space="0" w:color="auto"/>
                <w:right w:val="none" w:sz="0" w:space="0" w:color="auto"/>
              </w:divBdr>
            </w:div>
          </w:divsChild>
        </w:div>
        <w:div w:id="1352757917">
          <w:marLeft w:val="0"/>
          <w:marRight w:val="0"/>
          <w:marTop w:val="0"/>
          <w:marBottom w:val="0"/>
          <w:divBdr>
            <w:top w:val="none" w:sz="0" w:space="0" w:color="auto"/>
            <w:left w:val="none" w:sz="0" w:space="0" w:color="auto"/>
            <w:bottom w:val="none" w:sz="0" w:space="0" w:color="auto"/>
            <w:right w:val="none" w:sz="0" w:space="0" w:color="auto"/>
          </w:divBdr>
          <w:divsChild>
            <w:div w:id="803813996">
              <w:marLeft w:val="0"/>
              <w:marRight w:val="0"/>
              <w:marTop w:val="0"/>
              <w:marBottom w:val="0"/>
              <w:divBdr>
                <w:top w:val="none" w:sz="0" w:space="0" w:color="auto"/>
                <w:left w:val="none" w:sz="0" w:space="0" w:color="auto"/>
                <w:bottom w:val="none" w:sz="0" w:space="0" w:color="auto"/>
                <w:right w:val="none" w:sz="0" w:space="0" w:color="auto"/>
              </w:divBdr>
            </w:div>
          </w:divsChild>
        </w:div>
        <w:div w:id="1363243740">
          <w:marLeft w:val="0"/>
          <w:marRight w:val="0"/>
          <w:marTop w:val="0"/>
          <w:marBottom w:val="0"/>
          <w:divBdr>
            <w:top w:val="none" w:sz="0" w:space="0" w:color="auto"/>
            <w:left w:val="none" w:sz="0" w:space="0" w:color="auto"/>
            <w:bottom w:val="none" w:sz="0" w:space="0" w:color="auto"/>
            <w:right w:val="none" w:sz="0" w:space="0" w:color="auto"/>
          </w:divBdr>
          <w:divsChild>
            <w:div w:id="361514608">
              <w:marLeft w:val="0"/>
              <w:marRight w:val="0"/>
              <w:marTop w:val="0"/>
              <w:marBottom w:val="0"/>
              <w:divBdr>
                <w:top w:val="none" w:sz="0" w:space="0" w:color="auto"/>
                <w:left w:val="none" w:sz="0" w:space="0" w:color="auto"/>
                <w:bottom w:val="none" w:sz="0" w:space="0" w:color="auto"/>
                <w:right w:val="none" w:sz="0" w:space="0" w:color="auto"/>
              </w:divBdr>
            </w:div>
          </w:divsChild>
        </w:div>
        <w:div w:id="1379403391">
          <w:marLeft w:val="0"/>
          <w:marRight w:val="0"/>
          <w:marTop w:val="0"/>
          <w:marBottom w:val="0"/>
          <w:divBdr>
            <w:top w:val="none" w:sz="0" w:space="0" w:color="auto"/>
            <w:left w:val="none" w:sz="0" w:space="0" w:color="auto"/>
            <w:bottom w:val="none" w:sz="0" w:space="0" w:color="auto"/>
            <w:right w:val="none" w:sz="0" w:space="0" w:color="auto"/>
          </w:divBdr>
          <w:divsChild>
            <w:div w:id="1511138659">
              <w:marLeft w:val="0"/>
              <w:marRight w:val="0"/>
              <w:marTop w:val="0"/>
              <w:marBottom w:val="0"/>
              <w:divBdr>
                <w:top w:val="none" w:sz="0" w:space="0" w:color="auto"/>
                <w:left w:val="none" w:sz="0" w:space="0" w:color="auto"/>
                <w:bottom w:val="none" w:sz="0" w:space="0" w:color="auto"/>
                <w:right w:val="none" w:sz="0" w:space="0" w:color="auto"/>
              </w:divBdr>
            </w:div>
          </w:divsChild>
        </w:div>
        <w:div w:id="1387147089">
          <w:marLeft w:val="0"/>
          <w:marRight w:val="0"/>
          <w:marTop w:val="0"/>
          <w:marBottom w:val="0"/>
          <w:divBdr>
            <w:top w:val="none" w:sz="0" w:space="0" w:color="auto"/>
            <w:left w:val="none" w:sz="0" w:space="0" w:color="auto"/>
            <w:bottom w:val="none" w:sz="0" w:space="0" w:color="auto"/>
            <w:right w:val="none" w:sz="0" w:space="0" w:color="auto"/>
          </w:divBdr>
          <w:divsChild>
            <w:div w:id="479686906">
              <w:marLeft w:val="0"/>
              <w:marRight w:val="0"/>
              <w:marTop w:val="0"/>
              <w:marBottom w:val="0"/>
              <w:divBdr>
                <w:top w:val="none" w:sz="0" w:space="0" w:color="auto"/>
                <w:left w:val="none" w:sz="0" w:space="0" w:color="auto"/>
                <w:bottom w:val="none" w:sz="0" w:space="0" w:color="auto"/>
                <w:right w:val="none" w:sz="0" w:space="0" w:color="auto"/>
              </w:divBdr>
            </w:div>
            <w:div w:id="1274746615">
              <w:marLeft w:val="0"/>
              <w:marRight w:val="0"/>
              <w:marTop w:val="0"/>
              <w:marBottom w:val="0"/>
              <w:divBdr>
                <w:top w:val="none" w:sz="0" w:space="0" w:color="auto"/>
                <w:left w:val="none" w:sz="0" w:space="0" w:color="auto"/>
                <w:bottom w:val="none" w:sz="0" w:space="0" w:color="auto"/>
                <w:right w:val="none" w:sz="0" w:space="0" w:color="auto"/>
              </w:divBdr>
            </w:div>
            <w:div w:id="1606111093">
              <w:marLeft w:val="0"/>
              <w:marRight w:val="0"/>
              <w:marTop w:val="0"/>
              <w:marBottom w:val="0"/>
              <w:divBdr>
                <w:top w:val="none" w:sz="0" w:space="0" w:color="auto"/>
                <w:left w:val="none" w:sz="0" w:space="0" w:color="auto"/>
                <w:bottom w:val="none" w:sz="0" w:space="0" w:color="auto"/>
                <w:right w:val="none" w:sz="0" w:space="0" w:color="auto"/>
              </w:divBdr>
            </w:div>
          </w:divsChild>
        </w:div>
        <w:div w:id="1418018546">
          <w:marLeft w:val="0"/>
          <w:marRight w:val="0"/>
          <w:marTop w:val="0"/>
          <w:marBottom w:val="0"/>
          <w:divBdr>
            <w:top w:val="none" w:sz="0" w:space="0" w:color="auto"/>
            <w:left w:val="none" w:sz="0" w:space="0" w:color="auto"/>
            <w:bottom w:val="none" w:sz="0" w:space="0" w:color="auto"/>
            <w:right w:val="none" w:sz="0" w:space="0" w:color="auto"/>
          </w:divBdr>
          <w:divsChild>
            <w:div w:id="988021272">
              <w:marLeft w:val="0"/>
              <w:marRight w:val="0"/>
              <w:marTop w:val="0"/>
              <w:marBottom w:val="0"/>
              <w:divBdr>
                <w:top w:val="none" w:sz="0" w:space="0" w:color="auto"/>
                <w:left w:val="none" w:sz="0" w:space="0" w:color="auto"/>
                <w:bottom w:val="none" w:sz="0" w:space="0" w:color="auto"/>
                <w:right w:val="none" w:sz="0" w:space="0" w:color="auto"/>
              </w:divBdr>
            </w:div>
          </w:divsChild>
        </w:div>
        <w:div w:id="1423142449">
          <w:marLeft w:val="0"/>
          <w:marRight w:val="0"/>
          <w:marTop w:val="0"/>
          <w:marBottom w:val="0"/>
          <w:divBdr>
            <w:top w:val="none" w:sz="0" w:space="0" w:color="auto"/>
            <w:left w:val="none" w:sz="0" w:space="0" w:color="auto"/>
            <w:bottom w:val="none" w:sz="0" w:space="0" w:color="auto"/>
            <w:right w:val="none" w:sz="0" w:space="0" w:color="auto"/>
          </w:divBdr>
          <w:divsChild>
            <w:div w:id="845483178">
              <w:marLeft w:val="0"/>
              <w:marRight w:val="0"/>
              <w:marTop w:val="0"/>
              <w:marBottom w:val="0"/>
              <w:divBdr>
                <w:top w:val="none" w:sz="0" w:space="0" w:color="auto"/>
                <w:left w:val="none" w:sz="0" w:space="0" w:color="auto"/>
                <w:bottom w:val="none" w:sz="0" w:space="0" w:color="auto"/>
                <w:right w:val="none" w:sz="0" w:space="0" w:color="auto"/>
              </w:divBdr>
            </w:div>
          </w:divsChild>
        </w:div>
        <w:div w:id="1427074069">
          <w:marLeft w:val="0"/>
          <w:marRight w:val="0"/>
          <w:marTop w:val="0"/>
          <w:marBottom w:val="0"/>
          <w:divBdr>
            <w:top w:val="none" w:sz="0" w:space="0" w:color="auto"/>
            <w:left w:val="none" w:sz="0" w:space="0" w:color="auto"/>
            <w:bottom w:val="none" w:sz="0" w:space="0" w:color="auto"/>
            <w:right w:val="none" w:sz="0" w:space="0" w:color="auto"/>
          </w:divBdr>
          <w:divsChild>
            <w:div w:id="1192961549">
              <w:marLeft w:val="0"/>
              <w:marRight w:val="0"/>
              <w:marTop w:val="0"/>
              <w:marBottom w:val="0"/>
              <w:divBdr>
                <w:top w:val="none" w:sz="0" w:space="0" w:color="auto"/>
                <w:left w:val="none" w:sz="0" w:space="0" w:color="auto"/>
                <w:bottom w:val="none" w:sz="0" w:space="0" w:color="auto"/>
                <w:right w:val="none" w:sz="0" w:space="0" w:color="auto"/>
              </w:divBdr>
            </w:div>
          </w:divsChild>
        </w:div>
        <w:div w:id="1455321461">
          <w:marLeft w:val="0"/>
          <w:marRight w:val="0"/>
          <w:marTop w:val="0"/>
          <w:marBottom w:val="0"/>
          <w:divBdr>
            <w:top w:val="none" w:sz="0" w:space="0" w:color="auto"/>
            <w:left w:val="none" w:sz="0" w:space="0" w:color="auto"/>
            <w:bottom w:val="none" w:sz="0" w:space="0" w:color="auto"/>
            <w:right w:val="none" w:sz="0" w:space="0" w:color="auto"/>
          </w:divBdr>
          <w:divsChild>
            <w:div w:id="294680443">
              <w:marLeft w:val="0"/>
              <w:marRight w:val="0"/>
              <w:marTop w:val="0"/>
              <w:marBottom w:val="0"/>
              <w:divBdr>
                <w:top w:val="none" w:sz="0" w:space="0" w:color="auto"/>
                <w:left w:val="none" w:sz="0" w:space="0" w:color="auto"/>
                <w:bottom w:val="none" w:sz="0" w:space="0" w:color="auto"/>
                <w:right w:val="none" w:sz="0" w:space="0" w:color="auto"/>
              </w:divBdr>
            </w:div>
          </w:divsChild>
        </w:div>
        <w:div w:id="1496918671">
          <w:marLeft w:val="0"/>
          <w:marRight w:val="0"/>
          <w:marTop w:val="0"/>
          <w:marBottom w:val="0"/>
          <w:divBdr>
            <w:top w:val="none" w:sz="0" w:space="0" w:color="auto"/>
            <w:left w:val="none" w:sz="0" w:space="0" w:color="auto"/>
            <w:bottom w:val="none" w:sz="0" w:space="0" w:color="auto"/>
            <w:right w:val="none" w:sz="0" w:space="0" w:color="auto"/>
          </w:divBdr>
          <w:divsChild>
            <w:div w:id="661546867">
              <w:marLeft w:val="0"/>
              <w:marRight w:val="0"/>
              <w:marTop w:val="0"/>
              <w:marBottom w:val="0"/>
              <w:divBdr>
                <w:top w:val="none" w:sz="0" w:space="0" w:color="auto"/>
                <w:left w:val="none" w:sz="0" w:space="0" w:color="auto"/>
                <w:bottom w:val="none" w:sz="0" w:space="0" w:color="auto"/>
                <w:right w:val="none" w:sz="0" w:space="0" w:color="auto"/>
              </w:divBdr>
            </w:div>
          </w:divsChild>
        </w:div>
        <w:div w:id="1540632690">
          <w:marLeft w:val="0"/>
          <w:marRight w:val="0"/>
          <w:marTop w:val="0"/>
          <w:marBottom w:val="0"/>
          <w:divBdr>
            <w:top w:val="none" w:sz="0" w:space="0" w:color="auto"/>
            <w:left w:val="none" w:sz="0" w:space="0" w:color="auto"/>
            <w:bottom w:val="none" w:sz="0" w:space="0" w:color="auto"/>
            <w:right w:val="none" w:sz="0" w:space="0" w:color="auto"/>
          </w:divBdr>
          <w:divsChild>
            <w:div w:id="307784057">
              <w:marLeft w:val="0"/>
              <w:marRight w:val="0"/>
              <w:marTop w:val="0"/>
              <w:marBottom w:val="0"/>
              <w:divBdr>
                <w:top w:val="none" w:sz="0" w:space="0" w:color="auto"/>
                <w:left w:val="none" w:sz="0" w:space="0" w:color="auto"/>
                <w:bottom w:val="none" w:sz="0" w:space="0" w:color="auto"/>
                <w:right w:val="none" w:sz="0" w:space="0" w:color="auto"/>
              </w:divBdr>
            </w:div>
          </w:divsChild>
        </w:div>
        <w:div w:id="1543328454">
          <w:marLeft w:val="0"/>
          <w:marRight w:val="0"/>
          <w:marTop w:val="0"/>
          <w:marBottom w:val="0"/>
          <w:divBdr>
            <w:top w:val="none" w:sz="0" w:space="0" w:color="auto"/>
            <w:left w:val="none" w:sz="0" w:space="0" w:color="auto"/>
            <w:bottom w:val="none" w:sz="0" w:space="0" w:color="auto"/>
            <w:right w:val="none" w:sz="0" w:space="0" w:color="auto"/>
          </w:divBdr>
          <w:divsChild>
            <w:div w:id="2136672813">
              <w:marLeft w:val="0"/>
              <w:marRight w:val="0"/>
              <w:marTop w:val="0"/>
              <w:marBottom w:val="0"/>
              <w:divBdr>
                <w:top w:val="none" w:sz="0" w:space="0" w:color="auto"/>
                <w:left w:val="none" w:sz="0" w:space="0" w:color="auto"/>
                <w:bottom w:val="none" w:sz="0" w:space="0" w:color="auto"/>
                <w:right w:val="none" w:sz="0" w:space="0" w:color="auto"/>
              </w:divBdr>
            </w:div>
          </w:divsChild>
        </w:div>
        <w:div w:id="1579746578">
          <w:marLeft w:val="0"/>
          <w:marRight w:val="0"/>
          <w:marTop w:val="0"/>
          <w:marBottom w:val="0"/>
          <w:divBdr>
            <w:top w:val="none" w:sz="0" w:space="0" w:color="auto"/>
            <w:left w:val="none" w:sz="0" w:space="0" w:color="auto"/>
            <w:bottom w:val="none" w:sz="0" w:space="0" w:color="auto"/>
            <w:right w:val="none" w:sz="0" w:space="0" w:color="auto"/>
          </w:divBdr>
          <w:divsChild>
            <w:div w:id="695353504">
              <w:marLeft w:val="0"/>
              <w:marRight w:val="0"/>
              <w:marTop w:val="0"/>
              <w:marBottom w:val="0"/>
              <w:divBdr>
                <w:top w:val="none" w:sz="0" w:space="0" w:color="auto"/>
                <w:left w:val="none" w:sz="0" w:space="0" w:color="auto"/>
                <w:bottom w:val="none" w:sz="0" w:space="0" w:color="auto"/>
                <w:right w:val="none" w:sz="0" w:space="0" w:color="auto"/>
              </w:divBdr>
            </w:div>
          </w:divsChild>
        </w:div>
        <w:div w:id="1695577580">
          <w:marLeft w:val="0"/>
          <w:marRight w:val="0"/>
          <w:marTop w:val="0"/>
          <w:marBottom w:val="0"/>
          <w:divBdr>
            <w:top w:val="none" w:sz="0" w:space="0" w:color="auto"/>
            <w:left w:val="none" w:sz="0" w:space="0" w:color="auto"/>
            <w:bottom w:val="none" w:sz="0" w:space="0" w:color="auto"/>
            <w:right w:val="none" w:sz="0" w:space="0" w:color="auto"/>
          </w:divBdr>
          <w:divsChild>
            <w:div w:id="1533415111">
              <w:marLeft w:val="0"/>
              <w:marRight w:val="0"/>
              <w:marTop w:val="0"/>
              <w:marBottom w:val="0"/>
              <w:divBdr>
                <w:top w:val="none" w:sz="0" w:space="0" w:color="auto"/>
                <w:left w:val="none" w:sz="0" w:space="0" w:color="auto"/>
                <w:bottom w:val="none" w:sz="0" w:space="0" w:color="auto"/>
                <w:right w:val="none" w:sz="0" w:space="0" w:color="auto"/>
              </w:divBdr>
            </w:div>
          </w:divsChild>
        </w:div>
        <w:div w:id="1717505958">
          <w:marLeft w:val="0"/>
          <w:marRight w:val="0"/>
          <w:marTop w:val="0"/>
          <w:marBottom w:val="0"/>
          <w:divBdr>
            <w:top w:val="none" w:sz="0" w:space="0" w:color="auto"/>
            <w:left w:val="none" w:sz="0" w:space="0" w:color="auto"/>
            <w:bottom w:val="none" w:sz="0" w:space="0" w:color="auto"/>
            <w:right w:val="none" w:sz="0" w:space="0" w:color="auto"/>
          </w:divBdr>
          <w:divsChild>
            <w:div w:id="1262027902">
              <w:marLeft w:val="0"/>
              <w:marRight w:val="0"/>
              <w:marTop w:val="0"/>
              <w:marBottom w:val="0"/>
              <w:divBdr>
                <w:top w:val="none" w:sz="0" w:space="0" w:color="auto"/>
                <w:left w:val="none" w:sz="0" w:space="0" w:color="auto"/>
                <w:bottom w:val="none" w:sz="0" w:space="0" w:color="auto"/>
                <w:right w:val="none" w:sz="0" w:space="0" w:color="auto"/>
              </w:divBdr>
            </w:div>
          </w:divsChild>
        </w:div>
        <w:div w:id="1736851231">
          <w:marLeft w:val="0"/>
          <w:marRight w:val="0"/>
          <w:marTop w:val="0"/>
          <w:marBottom w:val="0"/>
          <w:divBdr>
            <w:top w:val="none" w:sz="0" w:space="0" w:color="auto"/>
            <w:left w:val="none" w:sz="0" w:space="0" w:color="auto"/>
            <w:bottom w:val="none" w:sz="0" w:space="0" w:color="auto"/>
            <w:right w:val="none" w:sz="0" w:space="0" w:color="auto"/>
          </w:divBdr>
          <w:divsChild>
            <w:div w:id="27223423">
              <w:marLeft w:val="0"/>
              <w:marRight w:val="0"/>
              <w:marTop w:val="0"/>
              <w:marBottom w:val="0"/>
              <w:divBdr>
                <w:top w:val="none" w:sz="0" w:space="0" w:color="auto"/>
                <w:left w:val="none" w:sz="0" w:space="0" w:color="auto"/>
                <w:bottom w:val="none" w:sz="0" w:space="0" w:color="auto"/>
                <w:right w:val="none" w:sz="0" w:space="0" w:color="auto"/>
              </w:divBdr>
            </w:div>
          </w:divsChild>
        </w:div>
        <w:div w:id="1769037840">
          <w:marLeft w:val="0"/>
          <w:marRight w:val="0"/>
          <w:marTop w:val="0"/>
          <w:marBottom w:val="0"/>
          <w:divBdr>
            <w:top w:val="none" w:sz="0" w:space="0" w:color="auto"/>
            <w:left w:val="none" w:sz="0" w:space="0" w:color="auto"/>
            <w:bottom w:val="none" w:sz="0" w:space="0" w:color="auto"/>
            <w:right w:val="none" w:sz="0" w:space="0" w:color="auto"/>
          </w:divBdr>
          <w:divsChild>
            <w:div w:id="729423193">
              <w:marLeft w:val="0"/>
              <w:marRight w:val="0"/>
              <w:marTop w:val="0"/>
              <w:marBottom w:val="0"/>
              <w:divBdr>
                <w:top w:val="none" w:sz="0" w:space="0" w:color="auto"/>
                <w:left w:val="none" w:sz="0" w:space="0" w:color="auto"/>
                <w:bottom w:val="none" w:sz="0" w:space="0" w:color="auto"/>
                <w:right w:val="none" w:sz="0" w:space="0" w:color="auto"/>
              </w:divBdr>
            </w:div>
          </w:divsChild>
        </w:div>
        <w:div w:id="1795365617">
          <w:marLeft w:val="0"/>
          <w:marRight w:val="0"/>
          <w:marTop w:val="0"/>
          <w:marBottom w:val="0"/>
          <w:divBdr>
            <w:top w:val="none" w:sz="0" w:space="0" w:color="auto"/>
            <w:left w:val="none" w:sz="0" w:space="0" w:color="auto"/>
            <w:bottom w:val="none" w:sz="0" w:space="0" w:color="auto"/>
            <w:right w:val="none" w:sz="0" w:space="0" w:color="auto"/>
          </w:divBdr>
          <w:divsChild>
            <w:div w:id="1063329553">
              <w:marLeft w:val="0"/>
              <w:marRight w:val="0"/>
              <w:marTop w:val="0"/>
              <w:marBottom w:val="0"/>
              <w:divBdr>
                <w:top w:val="none" w:sz="0" w:space="0" w:color="auto"/>
                <w:left w:val="none" w:sz="0" w:space="0" w:color="auto"/>
                <w:bottom w:val="none" w:sz="0" w:space="0" w:color="auto"/>
                <w:right w:val="none" w:sz="0" w:space="0" w:color="auto"/>
              </w:divBdr>
            </w:div>
          </w:divsChild>
        </w:div>
        <w:div w:id="1823891073">
          <w:marLeft w:val="0"/>
          <w:marRight w:val="0"/>
          <w:marTop w:val="0"/>
          <w:marBottom w:val="0"/>
          <w:divBdr>
            <w:top w:val="none" w:sz="0" w:space="0" w:color="auto"/>
            <w:left w:val="none" w:sz="0" w:space="0" w:color="auto"/>
            <w:bottom w:val="none" w:sz="0" w:space="0" w:color="auto"/>
            <w:right w:val="none" w:sz="0" w:space="0" w:color="auto"/>
          </w:divBdr>
          <w:divsChild>
            <w:div w:id="48842826">
              <w:marLeft w:val="0"/>
              <w:marRight w:val="0"/>
              <w:marTop w:val="0"/>
              <w:marBottom w:val="0"/>
              <w:divBdr>
                <w:top w:val="none" w:sz="0" w:space="0" w:color="auto"/>
                <w:left w:val="none" w:sz="0" w:space="0" w:color="auto"/>
                <w:bottom w:val="none" w:sz="0" w:space="0" w:color="auto"/>
                <w:right w:val="none" w:sz="0" w:space="0" w:color="auto"/>
              </w:divBdr>
            </w:div>
            <w:div w:id="858009143">
              <w:marLeft w:val="0"/>
              <w:marRight w:val="0"/>
              <w:marTop w:val="0"/>
              <w:marBottom w:val="0"/>
              <w:divBdr>
                <w:top w:val="none" w:sz="0" w:space="0" w:color="auto"/>
                <w:left w:val="none" w:sz="0" w:space="0" w:color="auto"/>
                <w:bottom w:val="none" w:sz="0" w:space="0" w:color="auto"/>
                <w:right w:val="none" w:sz="0" w:space="0" w:color="auto"/>
              </w:divBdr>
            </w:div>
          </w:divsChild>
        </w:div>
        <w:div w:id="1851262451">
          <w:marLeft w:val="0"/>
          <w:marRight w:val="0"/>
          <w:marTop w:val="0"/>
          <w:marBottom w:val="0"/>
          <w:divBdr>
            <w:top w:val="none" w:sz="0" w:space="0" w:color="auto"/>
            <w:left w:val="none" w:sz="0" w:space="0" w:color="auto"/>
            <w:bottom w:val="none" w:sz="0" w:space="0" w:color="auto"/>
            <w:right w:val="none" w:sz="0" w:space="0" w:color="auto"/>
          </w:divBdr>
          <w:divsChild>
            <w:div w:id="371810884">
              <w:marLeft w:val="0"/>
              <w:marRight w:val="0"/>
              <w:marTop w:val="0"/>
              <w:marBottom w:val="0"/>
              <w:divBdr>
                <w:top w:val="none" w:sz="0" w:space="0" w:color="auto"/>
                <w:left w:val="none" w:sz="0" w:space="0" w:color="auto"/>
                <w:bottom w:val="none" w:sz="0" w:space="0" w:color="auto"/>
                <w:right w:val="none" w:sz="0" w:space="0" w:color="auto"/>
              </w:divBdr>
            </w:div>
          </w:divsChild>
        </w:div>
        <w:div w:id="1900052096">
          <w:marLeft w:val="0"/>
          <w:marRight w:val="0"/>
          <w:marTop w:val="0"/>
          <w:marBottom w:val="0"/>
          <w:divBdr>
            <w:top w:val="none" w:sz="0" w:space="0" w:color="auto"/>
            <w:left w:val="none" w:sz="0" w:space="0" w:color="auto"/>
            <w:bottom w:val="none" w:sz="0" w:space="0" w:color="auto"/>
            <w:right w:val="none" w:sz="0" w:space="0" w:color="auto"/>
          </w:divBdr>
          <w:divsChild>
            <w:div w:id="646397936">
              <w:marLeft w:val="0"/>
              <w:marRight w:val="0"/>
              <w:marTop w:val="0"/>
              <w:marBottom w:val="0"/>
              <w:divBdr>
                <w:top w:val="none" w:sz="0" w:space="0" w:color="auto"/>
                <w:left w:val="none" w:sz="0" w:space="0" w:color="auto"/>
                <w:bottom w:val="none" w:sz="0" w:space="0" w:color="auto"/>
                <w:right w:val="none" w:sz="0" w:space="0" w:color="auto"/>
              </w:divBdr>
            </w:div>
          </w:divsChild>
        </w:div>
        <w:div w:id="1917276874">
          <w:marLeft w:val="0"/>
          <w:marRight w:val="0"/>
          <w:marTop w:val="0"/>
          <w:marBottom w:val="0"/>
          <w:divBdr>
            <w:top w:val="none" w:sz="0" w:space="0" w:color="auto"/>
            <w:left w:val="none" w:sz="0" w:space="0" w:color="auto"/>
            <w:bottom w:val="none" w:sz="0" w:space="0" w:color="auto"/>
            <w:right w:val="none" w:sz="0" w:space="0" w:color="auto"/>
          </w:divBdr>
          <w:divsChild>
            <w:div w:id="835654243">
              <w:marLeft w:val="0"/>
              <w:marRight w:val="0"/>
              <w:marTop w:val="0"/>
              <w:marBottom w:val="0"/>
              <w:divBdr>
                <w:top w:val="none" w:sz="0" w:space="0" w:color="auto"/>
                <w:left w:val="none" w:sz="0" w:space="0" w:color="auto"/>
                <w:bottom w:val="none" w:sz="0" w:space="0" w:color="auto"/>
                <w:right w:val="none" w:sz="0" w:space="0" w:color="auto"/>
              </w:divBdr>
            </w:div>
          </w:divsChild>
        </w:div>
        <w:div w:id="1949389022">
          <w:marLeft w:val="0"/>
          <w:marRight w:val="0"/>
          <w:marTop w:val="0"/>
          <w:marBottom w:val="0"/>
          <w:divBdr>
            <w:top w:val="none" w:sz="0" w:space="0" w:color="auto"/>
            <w:left w:val="none" w:sz="0" w:space="0" w:color="auto"/>
            <w:bottom w:val="none" w:sz="0" w:space="0" w:color="auto"/>
            <w:right w:val="none" w:sz="0" w:space="0" w:color="auto"/>
          </w:divBdr>
          <w:divsChild>
            <w:div w:id="627441737">
              <w:marLeft w:val="0"/>
              <w:marRight w:val="0"/>
              <w:marTop w:val="0"/>
              <w:marBottom w:val="0"/>
              <w:divBdr>
                <w:top w:val="none" w:sz="0" w:space="0" w:color="auto"/>
                <w:left w:val="none" w:sz="0" w:space="0" w:color="auto"/>
                <w:bottom w:val="none" w:sz="0" w:space="0" w:color="auto"/>
                <w:right w:val="none" w:sz="0" w:space="0" w:color="auto"/>
              </w:divBdr>
            </w:div>
          </w:divsChild>
        </w:div>
        <w:div w:id="2011717990">
          <w:marLeft w:val="0"/>
          <w:marRight w:val="0"/>
          <w:marTop w:val="0"/>
          <w:marBottom w:val="0"/>
          <w:divBdr>
            <w:top w:val="none" w:sz="0" w:space="0" w:color="auto"/>
            <w:left w:val="none" w:sz="0" w:space="0" w:color="auto"/>
            <w:bottom w:val="none" w:sz="0" w:space="0" w:color="auto"/>
            <w:right w:val="none" w:sz="0" w:space="0" w:color="auto"/>
          </w:divBdr>
          <w:divsChild>
            <w:div w:id="834878878">
              <w:marLeft w:val="0"/>
              <w:marRight w:val="0"/>
              <w:marTop w:val="0"/>
              <w:marBottom w:val="0"/>
              <w:divBdr>
                <w:top w:val="none" w:sz="0" w:space="0" w:color="auto"/>
                <w:left w:val="none" w:sz="0" w:space="0" w:color="auto"/>
                <w:bottom w:val="none" w:sz="0" w:space="0" w:color="auto"/>
                <w:right w:val="none" w:sz="0" w:space="0" w:color="auto"/>
              </w:divBdr>
            </w:div>
          </w:divsChild>
        </w:div>
        <w:div w:id="2023319068">
          <w:marLeft w:val="0"/>
          <w:marRight w:val="0"/>
          <w:marTop w:val="0"/>
          <w:marBottom w:val="0"/>
          <w:divBdr>
            <w:top w:val="none" w:sz="0" w:space="0" w:color="auto"/>
            <w:left w:val="none" w:sz="0" w:space="0" w:color="auto"/>
            <w:bottom w:val="none" w:sz="0" w:space="0" w:color="auto"/>
            <w:right w:val="none" w:sz="0" w:space="0" w:color="auto"/>
          </w:divBdr>
          <w:divsChild>
            <w:div w:id="303001808">
              <w:marLeft w:val="0"/>
              <w:marRight w:val="0"/>
              <w:marTop w:val="0"/>
              <w:marBottom w:val="0"/>
              <w:divBdr>
                <w:top w:val="none" w:sz="0" w:space="0" w:color="auto"/>
                <w:left w:val="none" w:sz="0" w:space="0" w:color="auto"/>
                <w:bottom w:val="none" w:sz="0" w:space="0" w:color="auto"/>
                <w:right w:val="none" w:sz="0" w:space="0" w:color="auto"/>
              </w:divBdr>
            </w:div>
          </w:divsChild>
        </w:div>
        <w:div w:id="2027634409">
          <w:marLeft w:val="0"/>
          <w:marRight w:val="0"/>
          <w:marTop w:val="0"/>
          <w:marBottom w:val="0"/>
          <w:divBdr>
            <w:top w:val="none" w:sz="0" w:space="0" w:color="auto"/>
            <w:left w:val="none" w:sz="0" w:space="0" w:color="auto"/>
            <w:bottom w:val="none" w:sz="0" w:space="0" w:color="auto"/>
            <w:right w:val="none" w:sz="0" w:space="0" w:color="auto"/>
          </w:divBdr>
          <w:divsChild>
            <w:div w:id="716125661">
              <w:marLeft w:val="0"/>
              <w:marRight w:val="0"/>
              <w:marTop w:val="0"/>
              <w:marBottom w:val="0"/>
              <w:divBdr>
                <w:top w:val="none" w:sz="0" w:space="0" w:color="auto"/>
                <w:left w:val="none" w:sz="0" w:space="0" w:color="auto"/>
                <w:bottom w:val="none" w:sz="0" w:space="0" w:color="auto"/>
                <w:right w:val="none" w:sz="0" w:space="0" w:color="auto"/>
              </w:divBdr>
            </w:div>
          </w:divsChild>
        </w:div>
        <w:div w:id="2031026217">
          <w:marLeft w:val="0"/>
          <w:marRight w:val="0"/>
          <w:marTop w:val="0"/>
          <w:marBottom w:val="0"/>
          <w:divBdr>
            <w:top w:val="none" w:sz="0" w:space="0" w:color="auto"/>
            <w:left w:val="none" w:sz="0" w:space="0" w:color="auto"/>
            <w:bottom w:val="none" w:sz="0" w:space="0" w:color="auto"/>
            <w:right w:val="none" w:sz="0" w:space="0" w:color="auto"/>
          </w:divBdr>
          <w:divsChild>
            <w:div w:id="126748739">
              <w:marLeft w:val="0"/>
              <w:marRight w:val="0"/>
              <w:marTop w:val="0"/>
              <w:marBottom w:val="0"/>
              <w:divBdr>
                <w:top w:val="none" w:sz="0" w:space="0" w:color="auto"/>
                <w:left w:val="none" w:sz="0" w:space="0" w:color="auto"/>
                <w:bottom w:val="none" w:sz="0" w:space="0" w:color="auto"/>
                <w:right w:val="none" w:sz="0" w:space="0" w:color="auto"/>
              </w:divBdr>
            </w:div>
          </w:divsChild>
        </w:div>
        <w:div w:id="2065711605">
          <w:marLeft w:val="0"/>
          <w:marRight w:val="0"/>
          <w:marTop w:val="0"/>
          <w:marBottom w:val="0"/>
          <w:divBdr>
            <w:top w:val="none" w:sz="0" w:space="0" w:color="auto"/>
            <w:left w:val="none" w:sz="0" w:space="0" w:color="auto"/>
            <w:bottom w:val="none" w:sz="0" w:space="0" w:color="auto"/>
            <w:right w:val="none" w:sz="0" w:space="0" w:color="auto"/>
          </w:divBdr>
          <w:divsChild>
            <w:div w:id="66195353">
              <w:marLeft w:val="0"/>
              <w:marRight w:val="0"/>
              <w:marTop w:val="0"/>
              <w:marBottom w:val="0"/>
              <w:divBdr>
                <w:top w:val="none" w:sz="0" w:space="0" w:color="auto"/>
                <w:left w:val="none" w:sz="0" w:space="0" w:color="auto"/>
                <w:bottom w:val="none" w:sz="0" w:space="0" w:color="auto"/>
                <w:right w:val="none" w:sz="0" w:space="0" w:color="auto"/>
              </w:divBdr>
            </w:div>
          </w:divsChild>
        </w:div>
        <w:div w:id="2119904777">
          <w:marLeft w:val="0"/>
          <w:marRight w:val="0"/>
          <w:marTop w:val="0"/>
          <w:marBottom w:val="0"/>
          <w:divBdr>
            <w:top w:val="none" w:sz="0" w:space="0" w:color="auto"/>
            <w:left w:val="none" w:sz="0" w:space="0" w:color="auto"/>
            <w:bottom w:val="none" w:sz="0" w:space="0" w:color="auto"/>
            <w:right w:val="none" w:sz="0" w:space="0" w:color="auto"/>
          </w:divBdr>
          <w:divsChild>
            <w:div w:id="1905329953">
              <w:marLeft w:val="0"/>
              <w:marRight w:val="0"/>
              <w:marTop w:val="0"/>
              <w:marBottom w:val="0"/>
              <w:divBdr>
                <w:top w:val="none" w:sz="0" w:space="0" w:color="auto"/>
                <w:left w:val="none" w:sz="0" w:space="0" w:color="auto"/>
                <w:bottom w:val="none" w:sz="0" w:space="0" w:color="auto"/>
                <w:right w:val="none" w:sz="0" w:space="0" w:color="auto"/>
              </w:divBdr>
            </w:div>
            <w:div w:id="2035767875">
              <w:marLeft w:val="0"/>
              <w:marRight w:val="0"/>
              <w:marTop w:val="0"/>
              <w:marBottom w:val="0"/>
              <w:divBdr>
                <w:top w:val="none" w:sz="0" w:space="0" w:color="auto"/>
                <w:left w:val="none" w:sz="0" w:space="0" w:color="auto"/>
                <w:bottom w:val="none" w:sz="0" w:space="0" w:color="auto"/>
                <w:right w:val="none" w:sz="0" w:space="0" w:color="auto"/>
              </w:divBdr>
            </w:div>
          </w:divsChild>
        </w:div>
        <w:div w:id="2140224262">
          <w:marLeft w:val="0"/>
          <w:marRight w:val="0"/>
          <w:marTop w:val="0"/>
          <w:marBottom w:val="0"/>
          <w:divBdr>
            <w:top w:val="none" w:sz="0" w:space="0" w:color="auto"/>
            <w:left w:val="none" w:sz="0" w:space="0" w:color="auto"/>
            <w:bottom w:val="none" w:sz="0" w:space="0" w:color="auto"/>
            <w:right w:val="none" w:sz="0" w:space="0" w:color="auto"/>
          </w:divBdr>
          <w:divsChild>
            <w:div w:id="192082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665249">
      <w:bodyDiv w:val="1"/>
      <w:marLeft w:val="0"/>
      <w:marRight w:val="0"/>
      <w:marTop w:val="0"/>
      <w:marBottom w:val="0"/>
      <w:divBdr>
        <w:top w:val="none" w:sz="0" w:space="0" w:color="auto"/>
        <w:left w:val="none" w:sz="0" w:space="0" w:color="auto"/>
        <w:bottom w:val="none" w:sz="0" w:space="0" w:color="auto"/>
        <w:right w:val="none" w:sz="0" w:space="0" w:color="auto"/>
      </w:divBdr>
    </w:div>
    <w:div w:id="1002703222">
      <w:bodyDiv w:val="1"/>
      <w:marLeft w:val="0"/>
      <w:marRight w:val="0"/>
      <w:marTop w:val="0"/>
      <w:marBottom w:val="0"/>
      <w:divBdr>
        <w:top w:val="none" w:sz="0" w:space="0" w:color="auto"/>
        <w:left w:val="none" w:sz="0" w:space="0" w:color="auto"/>
        <w:bottom w:val="none" w:sz="0" w:space="0" w:color="auto"/>
        <w:right w:val="none" w:sz="0" w:space="0" w:color="auto"/>
      </w:divBdr>
    </w:div>
    <w:div w:id="1109742974">
      <w:bodyDiv w:val="1"/>
      <w:marLeft w:val="0"/>
      <w:marRight w:val="0"/>
      <w:marTop w:val="0"/>
      <w:marBottom w:val="0"/>
      <w:divBdr>
        <w:top w:val="none" w:sz="0" w:space="0" w:color="auto"/>
        <w:left w:val="none" w:sz="0" w:space="0" w:color="auto"/>
        <w:bottom w:val="none" w:sz="0" w:space="0" w:color="auto"/>
        <w:right w:val="none" w:sz="0" w:space="0" w:color="auto"/>
      </w:divBdr>
    </w:div>
    <w:div w:id="1128426319">
      <w:bodyDiv w:val="1"/>
      <w:marLeft w:val="0"/>
      <w:marRight w:val="0"/>
      <w:marTop w:val="0"/>
      <w:marBottom w:val="0"/>
      <w:divBdr>
        <w:top w:val="none" w:sz="0" w:space="0" w:color="auto"/>
        <w:left w:val="none" w:sz="0" w:space="0" w:color="auto"/>
        <w:bottom w:val="none" w:sz="0" w:space="0" w:color="auto"/>
        <w:right w:val="none" w:sz="0" w:space="0" w:color="auto"/>
      </w:divBdr>
    </w:div>
    <w:div w:id="1151674571">
      <w:bodyDiv w:val="1"/>
      <w:marLeft w:val="0"/>
      <w:marRight w:val="0"/>
      <w:marTop w:val="0"/>
      <w:marBottom w:val="0"/>
      <w:divBdr>
        <w:top w:val="none" w:sz="0" w:space="0" w:color="auto"/>
        <w:left w:val="none" w:sz="0" w:space="0" w:color="auto"/>
        <w:bottom w:val="none" w:sz="0" w:space="0" w:color="auto"/>
        <w:right w:val="none" w:sz="0" w:space="0" w:color="auto"/>
      </w:divBdr>
    </w:div>
    <w:div w:id="1226262931">
      <w:bodyDiv w:val="1"/>
      <w:marLeft w:val="0"/>
      <w:marRight w:val="0"/>
      <w:marTop w:val="0"/>
      <w:marBottom w:val="0"/>
      <w:divBdr>
        <w:top w:val="none" w:sz="0" w:space="0" w:color="auto"/>
        <w:left w:val="none" w:sz="0" w:space="0" w:color="auto"/>
        <w:bottom w:val="none" w:sz="0" w:space="0" w:color="auto"/>
        <w:right w:val="none" w:sz="0" w:space="0" w:color="auto"/>
      </w:divBdr>
    </w:div>
    <w:div w:id="1249074717">
      <w:bodyDiv w:val="1"/>
      <w:marLeft w:val="0"/>
      <w:marRight w:val="0"/>
      <w:marTop w:val="0"/>
      <w:marBottom w:val="0"/>
      <w:divBdr>
        <w:top w:val="none" w:sz="0" w:space="0" w:color="auto"/>
        <w:left w:val="none" w:sz="0" w:space="0" w:color="auto"/>
        <w:bottom w:val="none" w:sz="0" w:space="0" w:color="auto"/>
        <w:right w:val="none" w:sz="0" w:space="0" w:color="auto"/>
      </w:divBdr>
      <w:divsChild>
        <w:div w:id="290601373">
          <w:marLeft w:val="0"/>
          <w:marRight w:val="0"/>
          <w:marTop w:val="0"/>
          <w:marBottom w:val="0"/>
          <w:divBdr>
            <w:top w:val="none" w:sz="0" w:space="0" w:color="auto"/>
            <w:left w:val="none" w:sz="0" w:space="0" w:color="auto"/>
            <w:bottom w:val="none" w:sz="0" w:space="0" w:color="auto"/>
            <w:right w:val="none" w:sz="0" w:space="0" w:color="auto"/>
          </w:divBdr>
        </w:div>
      </w:divsChild>
    </w:div>
    <w:div w:id="1334529022">
      <w:bodyDiv w:val="1"/>
      <w:marLeft w:val="0"/>
      <w:marRight w:val="0"/>
      <w:marTop w:val="0"/>
      <w:marBottom w:val="0"/>
      <w:divBdr>
        <w:top w:val="none" w:sz="0" w:space="0" w:color="auto"/>
        <w:left w:val="none" w:sz="0" w:space="0" w:color="auto"/>
        <w:bottom w:val="none" w:sz="0" w:space="0" w:color="auto"/>
        <w:right w:val="none" w:sz="0" w:space="0" w:color="auto"/>
      </w:divBdr>
    </w:div>
    <w:div w:id="1353874290">
      <w:bodyDiv w:val="1"/>
      <w:marLeft w:val="0"/>
      <w:marRight w:val="0"/>
      <w:marTop w:val="0"/>
      <w:marBottom w:val="0"/>
      <w:divBdr>
        <w:top w:val="none" w:sz="0" w:space="0" w:color="auto"/>
        <w:left w:val="none" w:sz="0" w:space="0" w:color="auto"/>
        <w:bottom w:val="none" w:sz="0" w:space="0" w:color="auto"/>
        <w:right w:val="none" w:sz="0" w:space="0" w:color="auto"/>
      </w:divBdr>
      <w:divsChild>
        <w:div w:id="369764637">
          <w:marLeft w:val="0"/>
          <w:marRight w:val="0"/>
          <w:marTop w:val="0"/>
          <w:marBottom w:val="0"/>
          <w:divBdr>
            <w:top w:val="none" w:sz="0" w:space="0" w:color="auto"/>
            <w:left w:val="none" w:sz="0" w:space="0" w:color="auto"/>
            <w:bottom w:val="none" w:sz="0" w:space="0" w:color="auto"/>
            <w:right w:val="none" w:sz="0" w:space="0" w:color="auto"/>
          </w:divBdr>
        </w:div>
      </w:divsChild>
    </w:div>
    <w:div w:id="1369531015">
      <w:bodyDiv w:val="1"/>
      <w:marLeft w:val="0"/>
      <w:marRight w:val="0"/>
      <w:marTop w:val="0"/>
      <w:marBottom w:val="0"/>
      <w:divBdr>
        <w:top w:val="none" w:sz="0" w:space="0" w:color="auto"/>
        <w:left w:val="none" w:sz="0" w:space="0" w:color="auto"/>
        <w:bottom w:val="none" w:sz="0" w:space="0" w:color="auto"/>
        <w:right w:val="none" w:sz="0" w:space="0" w:color="auto"/>
      </w:divBdr>
    </w:div>
    <w:div w:id="1376614184">
      <w:bodyDiv w:val="1"/>
      <w:marLeft w:val="0"/>
      <w:marRight w:val="0"/>
      <w:marTop w:val="0"/>
      <w:marBottom w:val="0"/>
      <w:divBdr>
        <w:top w:val="none" w:sz="0" w:space="0" w:color="auto"/>
        <w:left w:val="none" w:sz="0" w:space="0" w:color="auto"/>
        <w:bottom w:val="none" w:sz="0" w:space="0" w:color="auto"/>
        <w:right w:val="none" w:sz="0" w:space="0" w:color="auto"/>
      </w:divBdr>
    </w:div>
    <w:div w:id="1381057144">
      <w:bodyDiv w:val="1"/>
      <w:marLeft w:val="0"/>
      <w:marRight w:val="0"/>
      <w:marTop w:val="0"/>
      <w:marBottom w:val="0"/>
      <w:divBdr>
        <w:top w:val="none" w:sz="0" w:space="0" w:color="auto"/>
        <w:left w:val="none" w:sz="0" w:space="0" w:color="auto"/>
        <w:bottom w:val="none" w:sz="0" w:space="0" w:color="auto"/>
        <w:right w:val="none" w:sz="0" w:space="0" w:color="auto"/>
      </w:divBdr>
    </w:div>
    <w:div w:id="1382291553">
      <w:bodyDiv w:val="1"/>
      <w:marLeft w:val="0"/>
      <w:marRight w:val="0"/>
      <w:marTop w:val="0"/>
      <w:marBottom w:val="0"/>
      <w:divBdr>
        <w:top w:val="none" w:sz="0" w:space="0" w:color="auto"/>
        <w:left w:val="none" w:sz="0" w:space="0" w:color="auto"/>
        <w:bottom w:val="none" w:sz="0" w:space="0" w:color="auto"/>
        <w:right w:val="none" w:sz="0" w:space="0" w:color="auto"/>
      </w:divBdr>
    </w:div>
    <w:div w:id="1648313445">
      <w:bodyDiv w:val="1"/>
      <w:marLeft w:val="0"/>
      <w:marRight w:val="0"/>
      <w:marTop w:val="0"/>
      <w:marBottom w:val="0"/>
      <w:divBdr>
        <w:top w:val="none" w:sz="0" w:space="0" w:color="auto"/>
        <w:left w:val="none" w:sz="0" w:space="0" w:color="auto"/>
        <w:bottom w:val="none" w:sz="0" w:space="0" w:color="auto"/>
        <w:right w:val="none" w:sz="0" w:space="0" w:color="auto"/>
      </w:divBdr>
    </w:div>
    <w:div w:id="1652712670">
      <w:bodyDiv w:val="1"/>
      <w:marLeft w:val="0"/>
      <w:marRight w:val="0"/>
      <w:marTop w:val="0"/>
      <w:marBottom w:val="0"/>
      <w:divBdr>
        <w:top w:val="none" w:sz="0" w:space="0" w:color="auto"/>
        <w:left w:val="none" w:sz="0" w:space="0" w:color="auto"/>
        <w:bottom w:val="none" w:sz="0" w:space="0" w:color="auto"/>
        <w:right w:val="none" w:sz="0" w:space="0" w:color="auto"/>
      </w:divBdr>
    </w:div>
    <w:div w:id="1676491844">
      <w:bodyDiv w:val="1"/>
      <w:marLeft w:val="0"/>
      <w:marRight w:val="0"/>
      <w:marTop w:val="0"/>
      <w:marBottom w:val="0"/>
      <w:divBdr>
        <w:top w:val="none" w:sz="0" w:space="0" w:color="auto"/>
        <w:left w:val="none" w:sz="0" w:space="0" w:color="auto"/>
        <w:bottom w:val="none" w:sz="0" w:space="0" w:color="auto"/>
        <w:right w:val="none" w:sz="0" w:space="0" w:color="auto"/>
      </w:divBdr>
    </w:div>
    <w:div w:id="1693996872">
      <w:bodyDiv w:val="1"/>
      <w:marLeft w:val="0"/>
      <w:marRight w:val="0"/>
      <w:marTop w:val="0"/>
      <w:marBottom w:val="0"/>
      <w:divBdr>
        <w:top w:val="none" w:sz="0" w:space="0" w:color="auto"/>
        <w:left w:val="none" w:sz="0" w:space="0" w:color="auto"/>
        <w:bottom w:val="none" w:sz="0" w:space="0" w:color="auto"/>
        <w:right w:val="none" w:sz="0" w:space="0" w:color="auto"/>
      </w:divBdr>
    </w:div>
    <w:div w:id="1868637085">
      <w:bodyDiv w:val="1"/>
      <w:marLeft w:val="0"/>
      <w:marRight w:val="0"/>
      <w:marTop w:val="0"/>
      <w:marBottom w:val="0"/>
      <w:divBdr>
        <w:top w:val="none" w:sz="0" w:space="0" w:color="auto"/>
        <w:left w:val="none" w:sz="0" w:space="0" w:color="auto"/>
        <w:bottom w:val="none" w:sz="0" w:space="0" w:color="auto"/>
        <w:right w:val="none" w:sz="0" w:space="0" w:color="auto"/>
      </w:divBdr>
    </w:div>
    <w:div w:id="1869103107">
      <w:bodyDiv w:val="1"/>
      <w:marLeft w:val="0"/>
      <w:marRight w:val="0"/>
      <w:marTop w:val="0"/>
      <w:marBottom w:val="0"/>
      <w:divBdr>
        <w:top w:val="none" w:sz="0" w:space="0" w:color="auto"/>
        <w:left w:val="none" w:sz="0" w:space="0" w:color="auto"/>
        <w:bottom w:val="none" w:sz="0" w:space="0" w:color="auto"/>
        <w:right w:val="none" w:sz="0" w:space="0" w:color="auto"/>
      </w:divBdr>
    </w:div>
    <w:div w:id="2001351237">
      <w:bodyDiv w:val="1"/>
      <w:marLeft w:val="0"/>
      <w:marRight w:val="0"/>
      <w:marTop w:val="0"/>
      <w:marBottom w:val="0"/>
      <w:divBdr>
        <w:top w:val="none" w:sz="0" w:space="0" w:color="auto"/>
        <w:left w:val="none" w:sz="0" w:space="0" w:color="auto"/>
        <w:bottom w:val="none" w:sz="0" w:space="0" w:color="auto"/>
        <w:right w:val="none" w:sz="0" w:space="0" w:color="auto"/>
      </w:divBdr>
    </w:div>
    <w:div w:id="203908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hyperlink" Target="http://www.offthefence.org.uk" TargetMode="External"/><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3A4F451333C54BB62976AB02A54BB1" ma:contentTypeVersion="13" ma:contentTypeDescription="Create a new document." ma:contentTypeScope="" ma:versionID="c0827db76ace2685628fd2dc02d650db">
  <xsd:schema xmlns:xsd="http://www.w3.org/2001/XMLSchema" xmlns:xs="http://www.w3.org/2001/XMLSchema" xmlns:p="http://schemas.microsoft.com/office/2006/metadata/properties" xmlns:ns2="a97dfb35-9cb7-4b05-9915-bfd3bb5ca3bb" xmlns:ns3="e9bc9435-da12-45c4-8b40-698c6a4a5f7b" targetNamespace="http://schemas.microsoft.com/office/2006/metadata/properties" ma:root="true" ma:fieldsID="622e72e75dc0b6bd6e40b7694511fe99" ns2:_="" ns3:_="">
    <xsd:import namespace="a97dfb35-9cb7-4b05-9915-bfd3bb5ca3bb"/>
    <xsd:import namespace="e9bc9435-da12-45c4-8b40-698c6a4a5f7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7dfb35-9cb7-4b05-9915-bfd3bb5ca3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24e5613-e889-4824-b9d6-7b42133b2bd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bc9435-da12-45c4-8b40-698c6a4a5f7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8fc8fe1-f41b-42e4-936d-283b394e140f}" ma:internalName="TaxCatchAll" ma:showField="CatchAllData" ma:web="e9bc9435-da12-45c4-8b40-698c6a4a5f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97dfb35-9cb7-4b05-9915-bfd3bb5ca3bb">
      <Terms xmlns="http://schemas.microsoft.com/office/infopath/2007/PartnerControls"/>
    </lcf76f155ced4ddcb4097134ff3c332f>
    <TaxCatchAll xmlns="e9bc9435-da12-45c4-8b40-698c6a4a5f7b" xsi:nil="true"/>
  </documentManagement>
</p:properties>
</file>

<file path=customXml/itemProps1.xml><?xml version="1.0" encoding="utf-8"?>
<ds:datastoreItem xmlns:ds="http://schemas.openxmlformats.org/officeDocument/2006/customXml" ds:itemID="{55494C74-90C1-479C-8813-D6B787D45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7dfb35-9cb7-4b05-9915-bfd3bb5ca3bb"/>
    <ds:schemaRef ds:uri="e9bc9435-da12-45c4-8b40-698c6a4a5f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04023A-A2A1-445E-8B7C-04FB2DBA5906}">
  <ds:schemaRefs>
    <ds:schemaRef ds:uri="http://schemas.microsoft.com/sharepoint/v3/contenttype/forms"/>
  </ds:schemaRefs>
</ds:datastoreItem>
</file>

<file path=customXml/itemProps3.xml><?xml version="1.0" encoding="utf-8"?>
<ds:datastoreItem xmlns:ds="http://schemas.openxmlformats.org/officeDocument/2006/customXml" ds:itemID="{17E78131-7B57-4F02-A9BF-07C5A281AAA8}">
  <ds:schemaRefs>
    <ds:schemaRef ds:uri="http://schemas.openxmlformats.org/officeDocument/2006/bibliography"/>
  </ds:schemaRefs>
</ds:datastoreItem>
</file>

<file path=customXml/itemProps4.xml><?xml version="1.0" encoding="utf-8"?>
<ds:datastoreItem xmlns:ds="http://schemas.openxmlformats.org/officeDocument/2006/customXml" ds:itemID="{D072AD07-53A3-41FC-A530-2744C14395A4}">
  <ds:schemaRefs>
    <ds:schemaRef ds:uri="http://schemas.microsoft.com/office/2006/metadata/properties"/>
    <ds:schemaRef ds:uri="http://schemas.microsoft.com/office/infopath/2007/PartnerControls"/>
    <ds:schemaRef ds:uri="a97dfb35-9cb7-4b05-9915-bfd3bb5ca3bb"/>
    <ds:schemaRef ds:uri="e9bc9435-da12-45c4-8b40-698c6a4a5f7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 The Fence Letterhead</dc:title>
  <dc:subject/>
  <dc:creator/>
  <cp:keywords/>
  <dc:description/>
  <cp:lastModifiedBy>Zoe Hoyte</cp:lastModifiedBy>
  <cp:revision>3</cp:revision>
  <dcterms:created xsi:type="dcterms:W3CDTF">2025-09-19T09:55:00Z</dcterms:created>
  <dcterms:modified xsi:type="dcterms:W3CDTF">2025-10-03T13:39:30Z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0x010100DA3A4F451333C54BB62976AB02A54BB1</vt:lpwstr>
  </property>
  <property fmtid="{D5CDD505-2E9C-101B-9397-08002B2CF9AE}" pid="3" name="GrammarlyDocumentId">
    <vt:lpwstr>52d8f0f2cbcfeb35ff7e49746c1d3868f0c418ae944bc7a44e580e2ab919b971</vt:lpwstr>
  </property>
  <property fmtid="{D5CDD505-2E9C-101B-9397-08002B2CF9AE}" pid="4" name="MediaServiceImageTags">
    <vt:lpwstr/>
  </property>
</Properties>
</file>